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9EB" w:rsidRDefault="00062B99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</w:rPr>
        <w:t>ДОГОВОР N ________</w:t>
      </w:r>
      <w:bookmarkStart w:id="0" w:name="page1"/>
      <w:bookmarkEnd w:id="0"/>
    </w:p>
    <w:p w:rsidR="002509EB" w:rsidRDefault="002509EB">
      <w:pPr>
        <w:spacing w:line="19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509EB" w:rsidRDefault="00062B99">
      <w:pPr>
        <w:spacing w:line="0" w:lineRule="atLeast"/>
        <w:ind w:right="-1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на оказание  платных  образовательных  услуг</w:t>
      </w:r>
    </w:p>
    <w:p w:rsidR="002509EB" w:rsidRDefault="002509EB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509EB" w:rsidRDefault="002509EB">
      <w:pPr>
        <w:spacing w:line="278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509EB" w:rsidRDefault="00062B9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г. Уфа</w:t>
      </w:r>
      <w:r>
        <w:rPr>
          <w:rFonts w:ascii="Times New Roman" w:eastAsia="Arial" w:hAnsi="Times New Roman" w:cs="Times New Roman"/>
          <w:b/>
          <w:sz w:val="24"/>
          <w:szCs w:val="24"/>
        </w:rPr>
        <w:tab/>
      </w:r>
      <w:r>
        <w:rPr>
          <w:rFonts w:ascii="Times New Roman" w:eastAsia="Arial" w:hAnsi="Times New Roman" w:cs="Times New Roman"/>
          <w:b/>
          <w:sz w:val="24"/>
          <w:szCs w:val="24"/>
        </w:rPr>
        <w:tab/>
      </w:r>
      <w:r>
        <w:rPr>
          <w:rFonts w:ascii="Times New Roman" w:eastAsia="Arial" w:hAnsi="Times New Roman" w:cs="Times New Roman"/>
          <w:b/>
          <w:sz w:val="24"/>
          <w:szCs w:val="24"/>
        </w:rPr>
        <w:tab/>
      </w:r>
      <w:r>
        <w:rPr>
          <w:rFonts w:ascii="Times New Roman" w:eastAsia="Arial" w:hAnsi="Times New Roman" w:cs="Times New Roman"/>
          <w:b/>
          <w:sz w:val="24"/>
          <w:szCs w:val="24"/>
        </w:rPr>
        <w:tab/>
      </w:r>
      <w:r>
        <w:rPr>
          <w:rFonts w:ascii="Times New Roman" w:eastAsia="Arial" w:hAnsi="Times New Roman" w:cs="Times New Roman"/>
          <w:b/>
          <w:sz w:val="24"/>
          <w:szCs w:val="24"/>
        </w:rPr>
        <w:tab/>
      </w:r>
      <w:r>
        <w:rPr>
          <w:rFonts w:ascii="Times New Roman" w:eastAsia="Arial" w:hAnsi="Times New Roman" w:cs="Times New Roman"/>
          <w:b/>
          <w:sz w:val="24"/>
          <w:szCs w:val="24"/>
        </w:rPr>
        <w:tab/>
      </w:r>
      <w:r>
        <w:rPr>
          <w:rFonts w:ascii="Times New Roman" w:eastAsia="Arial" w:hAnsi="Times New Roman" w:cs="Times New Roman"/>
          <w:b/>
          <w:sz w:val="24"/>
          <w:szCs w:val="24"/>
        </w:rPr>
        <w:tab/>
      </w:r>
      <w:r>
        <w:rPr>
          <w:rFonts w:ascii="Times New Roman" w:eastAsia="Arial" w:hAnsi="Times New Roman" w:cs="Times New Roman"/>
          <w:b/>
          <w:sz w:val="24"/>
          <w:szCs w:val="24"/>
        </w:rPr>
        <w:tab/>
      </w:r>
      <w:r>
        <w:rPr>
          <w:rFonts w:ascii="Times New Roman" w:eastAsia="Arial" w:hAnsi="Times New Roman" w:cs="Times New Roman"/>
          <w:b/>
          <w:sz w:val="24"/>
          <w:szCs w:val="24"/>
        </w:rPr>
        <w:tab/>
        <w:t>«     » _____________ 2026 г.</w:t>
      </w:r>
    </w:p>
    <w:p w:rsidR="002509EB" w:rsidRDefault="002509EB">
      <w:pPr>
        <w:spacing w:line="0" w:lineRule="atLeast"/>
        <w:ind w:left="162"/>
        <w:rPr>
          <w:rFonts w:ascii="Times New Roman" w:eastAsia="Arial" w:hAnsi="Times New Roman" w:cs="Times New Roman"/>
          <w:sz w:val="24"/>
          <w:szCs w:val="24"/>
        </w:rPr>
      </w:pPr>
    </w:p>
    <w:p w:rsidR="002509EB" w:rsidRPr="000D5FCB" w:rsidRDefault="00062B99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FCB">
        <w:rPr>
          <w:rFonts w:ascii="Times New Roman" w:eastAsia="Times New Roman" w:hAnsi="Times New Roman" w:cs="Times New Roman"/>
          <w:b/>
          <w:sz w:val="24"/>
          <w:szCs w:val="24"/>
        </w:rPr>
        <w:t xml:space="preserve">Государственное бюджетное профессиональное образовательное учреждение Республики Башкортостан Уфимское училище искусств (колледж), </w:t>
      </w:r>
      <w:r w:rsidRPr="000D5FCB">
        <w:rPr>
          <w:rFonts w:ascii="Times New Roman" w:eastAsia="Times New Roman" w:hAnsi="Times New Roman" w:cs="Times New Roman"/>
          <w:sz w:val="24"/>
          <w:szCs w:val="24"/>
        </w:rPr>
        <w:t xml:space="preserve">осуществляющее образовательную деятельность на основании лицензии </w:t>
      </w:r>
      <w:r w:rsidRPr="000D5FCB">
        <w:rPr>
          <w:rFonts w:ascii="Times New Roman" w:hAnsi="Times New Roman" w:cs="Times New Roman"/>
          <w:sz w:val="24"/>
          <w:szCs w:val="24"/>
        </w:rPr>
        <w:t xml:space="preserve">от 27 января 2016 г. № 3647, выданной Управлением по контролю и надзору в сфере образования Республики Башкортостан, именуемое в дальнейшем, «Исполнитель», в лице директора </w:t>
      </w:r>
      <w:proofErr w:type="spellStart"/>
      <w:r w:rsidRPr="000D5FCB">
        <w:rPr>
          <w:rFonts w:ascii="Times New Roman" w:hAnsi="Times New Roman" w:cs="Times New Roman"/>
          <w:sz w:val="24"/>
          <w:szCs w:val="24"/>
        </w:rPr>
        <w:t>Абдракова</w:t>
      </w:r>
      <w:proofErr w:type="spellEnd"/>
      <w:r w:rsidRPr="000D5FCB">
        <w:rPr>
          <w:rFonts w:ascii="Times New Roman" w:hAnsi="Times New Roman" w:cs="Times New Roman"/>
          <w:sz w:val="24"/>
          <w:szCs w:val="24"/>
        </w:rPr>
        <w:t xml:space="preserve"> Шамиля </w:t>
      </w:r>
      <w:proofErr w:type="spellStart"/>
      <w:r w:rsidRPr="000D5FCB">
        <w:rPr>
          <w:rFonts w:ascii="Times New Roman" w:hAnsi="Times New Roman" w:cs="Times New Roman"/>
          <w:sz w:val="24"/>
          <w:szCs w:val="24"/>
        </w:rPr>
        <w:t>Фаилевича</w:t>
      </w:r>
      <w:proofErr w:type="spellEnd"/>
      <w:r w:rsidRPr="000D5FCB">
        <w:rPr>
          <w:rFonts w:ascii="Times New Roman" w:eastAsia="Times New Roman" w:hAnsi="Times New Roman" w:cs="Times New Roman"/>
          <w:sz w:val="24"/>
          <w:szCs w:val="24"/>
        </w:rPr>
        <w:t xml:space="preserve">,  с одной стороны,  и __________________________________________________________________________________________________________________________________________________________________________ </w:t>
      </w:r>
    </w:p>
    <w:p w:rsidR="002509EB" w:rsidRPr="000D5FCB" w:rsidRDefault="00062B99" w:rsidP="00E413B6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D5FCB">
        <w:rPr>
          <w:rFonts w:ascii="Times New Roman" w:eastAsia="Times New Roman" w:hAnsi="Times New Roman" w:cs="Times New Roman"/>
          <w:sz w:val="24"/>
          <w:szCs w:val="24"/>
        </w:rPr>
        <w:t>(фамилия, имя, отчество)</w:t>
      </w:r>
    </w:p>
    <w:p w:rsidR="002509EB" w:rsidRPr="000D5FCB" w:rsidRDefault="00062B99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FCB">
        <w:rPr>
          <w:rFonts w:ascii="Times New Roman" w:eastAsia="Times New Roman" w:hAnsi="Times New Roman" w:cs="Times New Roman"/>
          <w:sz w:val="24"/>
          <w:szCs w:val="24"/>
        </w:rPr>
        <w:t>именуемы</w:t>
      </w:r>
      <w:proofErr w:type="gramStart"/>
      <w:r w:rsidRPr="000D5FCB">
        <w:rPr>
          <w:rFonts w:ascii="Times New Roman" w:eastAsia="Times New Roman" w:hAnsi="Times New Roman" w:cs="Times New Roman"/>
          <w:sz w:val="24"/>
          <w:szCs w:val="24"/>
        </w:rPr>
        <w:t>й(</w:t>
      </w:r>
      <w:proofErr w:type="spellStart"/>
      <w:proofErr w:type="gramEnd"/>
      <w:r w:rsidRPr="000D5FCB">
        <w:rPr>
          <w:rFonts w:ascii="Times New Roman" w:eastAsia="Times New Roman" w:hAnsi="Times New Roman" w:cs="Times New Roman"/>
          <w:sz w:val="24"/>
          <w:szCs w:val="24"/>
        </w:rPr>
        <w:t>ая</w:t>
      </w:r>
      <w:proofErr w:type="spellEnd"/>
      <w:r w:rsidRPr="000D5FCB">
        <w:rPr>
          <w:rFonts w:ascii="Times New Roman" w:eastAsia="Times New Roman" w:hAnsi="Times New Roman" w:cs="Times New Roman"/>
          <w:sz w:val="24"/>
          <w:szCs w:val="24"/>
        </w:rPr>
        <w:t xml:space="preserve">) в дальнейшем </w:t>
      </w:r>
      <w:r w:rsidR="000D5FCB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0D5FCB">
        <w:rPr>
          <w:rFonts w:ascii="Times New Roman" w:eastAsia="Times New Roman" w:hAnsi="Times New Roman" w:cs="Times New Roman"/>
          <w:b/>
          <w:sz w:val="24"/>
          <w:szCs w:val="24"/>
        </w:rPr>
        <w:t>Заказчик</w:t>
      </w:r>
      <w:r w:rsidR="000D5FCB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0D5FC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0D5FCB" w:rsidRPr="000D5F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D5FCB">
        <w:rPr>
          <w:rFonts w:ascii="Times New Roman" w:eastAsia="Times New Roman" w:hAnsi="Times New Roman" w:cs="Times New Roman"/>
          <w:sz w:val="24"/>
          <w:szCs w:val="24"/>
        </w:rPr>
        <w:t xml:space="preserve">с другой стороны ,  совместно  именуемые  </w:t>
      </w:r>
      <w:r w:rsidR="000D5FCB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0D5FCB">
        <w:rPr>
          <w:rFonts w:ascii="Times New Roman" w:eastAsia="Times New Roman" w:hAnsi="Times New Roman" w:cs="Times New Roman"/>
          <w:b/>
          <w:sz w:val="24"/>
          <w:szCs w:val="24"/>
        </w:rPr>
        <w:t>Стороны</w:t>
      </w:r>
      <w:r w:rsidR="000D5FCB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0D5FCB">
        <w:rPr>
          <w:rFonts w:ascii="Times New Roman" w:eastAsia="Times New Roman" w:hAnsi="Times New Roman" w:cs="Times New Roman"/>
          <w:sz w:val="24"/>
          <w:szCs w:val="24"/>
        </w:rPr>
        <w:t xml:space="preserve">,  заключили настоящий </w:t>
      </w:r>
      <w:r w:rsidRPr="000D5FCB">
        <w:rPr>
          <w:rFonts w:ascii="Times New Roman" w:eastAsia="Times New Roman" w:hAnsi="Times New Roman" w:cs="Times New Roman"/>
          <w:b/>
          <w:sz w:val="24"/>
          <w:szCs w:val="24"/>
        </w:rPr>
        <w:t>Договор</w:t>
      </w:r>
      <w:r w:rsidRPr="000D5FCB">
        <w:rPr>
          <w:rFonts w:ascii="Times New Roman" w:eastAsia="Times New Roman" w:hAnsi="Times New Roman" w:cs="Times New Roman"/>
          <w:sz w:val="24"/>
          <w:szCs w:val="24"/>
        </w:rPr>
        <w:t xml:space="preserve"> (далее - Договор) о нижеследующем:</w:t>
      </w:r>
    </w:p>
    <w:p w:rsidR="002509EB" w:rsidRDefault="002509EB">
      <w:pPr>
        <w:spacing w:line="209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509EB" w:rsidRDefault="00062B99">
      <w:pPr>
        <w:numPr>
          <w:ilvl w:val="0"/>
          <w:numId w:val="1"/>
        </w:numPr>
        <w:tabs>
          <w:tab w:val="left" w:pos="2782"/>
        </w:tabs>
        <w:spacing w:line="0" w:lineRule="atLeast"/>
        <w:ind w:left="2782" w:hanging="203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Предмет договора и обязательства сторон</w:t>
      </w:r>
    </w:p>
    <w:p w:rsidR="002509EB" w:rsidRDefault="002509EB">
      <w:pPr>
        <w:spacing w:line="51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509EB" w:rsidRDefault="00062B99">
      <w:pPr>
        <w:spacing w:line="259" w:lineRule="auto"/>
        <w:ind w:left="2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1.1. </w:t>
      </w:r>
      <w:r w:rsidR="00B6068F" w:rsidRPr="00B6068F">
        <w:rPr>
          <w:rFonts w:ascii="Times New Roman" w:eastAsia="Arial" w:hAnsi="Times New Roman" w:cs="Times New Roman"/>
          <w:sz w:val="24"/>
          <w:szCs w:val="24"/>
        </w:rPr>
        <w:t xml:space="preserve">. Заключая настоящий договор, Исполнитель принимает на себя обязательства оказания образовательных услуг по дополнительной профессиональной программе повышения квалификации </w:t>
      </w:r>
      <w:r w:rsidR="0059657A">
        <w:rPr>
          <w:rFonts w:ascii="Times New Roman" w:eastAsia="Arial" w:hAnsi="Times New Roman" w:cs="Times New Roman"/>
          <w:sz w:val="24"/>
          <w:szCs w:val="24"/>
        </w:rPr>
        <w:t>«</w:t>
      </w:r>
      <w:r w:rsidR="0059657A" w:rsidRPr="0059657A">
        <w:rPr>
          <w:rFonts w:ascii="Times New Roman" w:eastAsia="Arial" w:hAnsi="Times New Roman" w:cs="Times New Roman"/>
          <w:sz w:val="24"/>
          <w:szCs w:val="24"/>
        </w:rPr>
        <w:t>Музыкальное исполнительство и педагогика: традиции и перспективы»</w:t>
      </w:r>
      <w:r w:rsidR="00B6068F" w:rsidRPr="00B6068F">
        <w:rPr>
          <w:rFonts w:ascii="Times New Roman" w:eastAsia="Arial" w:hAnsi="Times New Roman" w:cs="Times New Roman"/>
          <w:sz w:val="24"/>
          <w:szCs w:val="24"/>
        </w:rPr>
        <w:t xml:space="preserve">, в объеме  16 часов, а Заказчик обязан </w:t>
      </w:r>
      <w:proofErr w:type="gramStart"/>
      <w:r w:rsidR="00B6068F" w:rsidRPr="00B6068F">
        <w:rPr>
          <w:rFonts w:ascii="Times New Roman" w:eastAsia="Arial" w:hAnsi="Times New Roman" w:cs="Times New Roman"/>
          <w:sz w:val="24"/>
          <w:szCs w:val="24"/>
        </w:rPr>
        <w:t>оплатить стоимость оказываемых</w:t>
      </w:r>
      <w:proofErr w:type="gramEnd"/>
      <w:r w:rsidR="00B6068F" w:rsidRPr="00B6068F">
        <w:rPr>
          <w:rFonts w:ascii="Times New Roman" w:eastAsia="Arial" w:hAnsi="Times New Roman" w:cs="Times New Roman"/>
          <w:sz w:val="24"/>
          <w:szCs w:val="24"/>
        </w:rPr>
        <w:t xml:space="preserve"> услуг.</w:t>
      </w:r>
    </w:p>
    <w:p w:rsidR="002509EB" w:rsidRDefault="002509EB">
      <w:pPr>
        <w:spacing w:line="1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509EB" w:rsidRDefault="00062B99">
      <w:pPr>
        <w:spacing w:line="0" w:lineRule="atLeast"/>
        <w:ind w:left="2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1.2. Услуги непосредственно представляются следующим работникам (представителям) Заказчика:</w:t>
      </w:r>
    </w:p>
    <w:p w:rsidR="002509EB" w:rsidRDefault="002509EB">
      <w:pPr>
        <w:spacing w:line="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509EB" w:rsidRDefault="002509EB">
      <w:pPr>
        <w:pBdr>
          <w:bottom w:val="single" w:sz="4" w:space="1" w:color="auto"/>
        </w:pBdr>
        <w:spacing w:line="215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509EB" w:rsidRDefault="00062B99">
      <w:pPr>
        <w:spacing w:line="0" w:lineRule="atLeast"/>
        <w:ind w:right="-1"/>
        <w:jc w:val="center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(фамилия, имя, отчество)</w:t>
      </w:r>
    </w:p>
    <w:p w:rsidR="002509EB" w:rsidRDefault="002509EB">
      <w:pPr>
        <w:spacing w:line="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509EB" w:rsidRDefault="002509EB">
      <w:pPr>
        <w:spacing w:line="77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509EB" w:rsidRPr="00B6068F" w:rsidRDefault="00062B99" w:rsidP="00B6068F">
      <w:pPr>
        <w:spacing w:line="0" w:lineRule="atLeast"/>
        <w:ind w:right="18"/>
        <w:rPr>
          <w:rFonts w:ascii="Times New Roman" w:eastAsia="Arial" w:hAnsi="Times New Roman" w:cs="Times New Roman"/>
          <w:sz w:val="24"/>
          <w:szCs w:val="24"/>
          <w:u w:val="single"/>
        </w:rPr>
      </w:pPr>
      <w:r>
        <w:rPr>
          <w:rFonts w:ascii="Times New Roman" w:eastAsia="Arial" w:hAnsi="Times New Roman" w:cs="Times New Roman"/>
          <w:sz w:val="24"/>
          <w:szCs w:val="24"/>
        </w:rPr>
        <w:t>которые обучаются по образовательной программе повышения квалификации</w:t>
      </w:r>
      <w:r w:rsidR="00B6068F">
        <w:rPr>
          <w:rFonts w:ascii="Times New Roman" w:eastAsia="Arial" w:hAnsi="Times New Roman" w:cs="Times New Roman"/>
          <w:sz w:val="24"/>
          <w:szCs w:val="24"/>
        </w:rPr>
        <w:t xml:space="preserve">  </w:t>
      </w:r>
      <w:r w:rsidRPr="00B6068F">
        <w:rPr>
          <w:rFonts w:ascii="Times New Roman" w:eastAsia="Arial" w:hAnsi="Times New Roman" w:cs="Times New Roman"/>
          <w:b/>
          <w:sz w:val="24"/>
          <w:szCs w:val="24"/>
        </w:rPr>
        <w:t>«</w:t>
      </w:r>
      <w:r w:rsidR="0059657A" w:rsidRPr="0059657A">
        <w:rPr>
          <w:rFonts w:ascii="Times New Roman" w:eastAsia="Arial" w:hAnsi="Times New Roman" w:cs="Times New Roman"/>
          <w:b/>
          <w:sz w:val="24"/>
          <w:szCs w:val="24"/>
        </w:rPr>
        <w:t>«Музыкальное исполнительство и пед</w:t>
      </w:r>
      <w:r w:rsidR="0059657A">
        <w:rPr>
          <w:rFonts w:ascii="Times New Roman" w:eastAsia="Arial" w:hAnsi="Times New Roman" w:cs="Times New Roman"/>
          <w:b/>
          <w:sz w:val="24"/>
          <w:szCs w:val="24"/>
        </w:rPr>
        <w:t>агогика: традиции и перспективы</w:t>
      </w:r>
      <w:r w:rsidRPr="00B6068F">
        <w:rPr>
          <w:rFonts w:ascii="Times New Roman" w:eastAsia="Arial" w:hAnsi="Times New Roman" w:cs="Times New Roman"/>
          <w:b/>
          <w:sz w:val="24"/>
          <w:szCs w:val="24"/>
        </w:rPr>
        <w:t>»</w:t>
      </w:r>
      <w:r w:rsidR="00B6068F">
        <w:rPr>
          <w:rFonts w:ascii="Times New Roman" w:eastAsia="Arial" w:hAnsi="Times New Roman" w:cs="Times New Roman"/>
          <w:sz w:val="24"/>
          <w:szCs w:val="24"/>
        </w:rPr>
        <w:t xml:space="preserve">, </w:t>
      </w:r>
      <w:r w:rsidR="00925F69" w:rsidRPr="00B6068F">
        <w:rPr>
          <w:rFonts w:ascii="Times New Roman" w:eastAsia="Arial" w:hAnsi="Times New Roman" w:cs="Times New Roman"/>
          <w:sz w:val="24"/>
          <w:szCs w:val="24"/>
        </w:rPr>
        <w:t xml:space="preserve">объем: </w:t>
      </w:r>
      <w:r w:rsidRPr="00B6068F">
        <w:rPr>
          <w:rFonts w:ascii="Times New Roman" w:eastAsia="Arial" w:hAnsi="Times New Roman" w:cs="Times New Roman"/>
          <w:sz w:val="24"/>
          <w:szCs w:val="24"/>
        </w:rPr>
        <w:t xml:space="preserve"> 16</w:t>
      </w:r>
      <w:r w:rsidR="00925F69" w:rsidRPr="00B6068F">
        <w:rPr>
          <w:rFonts w:ascii="Times New Roman" w:eastAsia="Arial" w:hAnsi="Times New Roman" w:cs="Times New Roman"/>
          <w:sz w:val="24"/>
          <w:szCs w:val="24"/>
        </w:rPr>
        <w:t xml:space="preserve"> академических </w:t>
      </w:r>
      <w:r w:rsidRPr="00B6068F">
        <w:rPr>
          <w:rFonts w:ascii="Times New Roman" w:eastAsia="Arial" w:hAnsi="Times New Roman" w:cs="Times New Roman"/>
          <w:sz w:val="24"/>
          <w:szCs w:val="24"/>
        </w:rPr>
        <w:t xml:space="preserve"> часов</w:t>
      </w:r>
      <w:r w:rsidR="00B6068F">
        <w:rPr>
          <w:rFonts w:ascii="Times New Roman" w:eastAsia="Arial" w:hAnsi="Times New Roman" w:cs="Times New Roman"/>
          <w:sz w:val="24"/>
          <w:szCs w:val="24"/>
        </w:rPr>
        <w:t>,</w:t>
      </w:r>
      <w:r w:rsidR="00B6068F" w:rsidRPr="00B6068F">
        <w:rPr>
          <w:rFonts w:ascii="Times New Roman" w:eastAsia="Arial" w:hAnsi="Times New Roman" w:cs="Times New Roman"/>
          <w:sz w:val="24"/>
          <w:szCs w:val="24"/>
        </w:rPr>
        <w:t xml:space="preserve">  </w:t>
      </w:r>
      <w:r w:rsidRPr="00B6068F">
        <w:rPr>
          <w:rFonts w:ascii="Times New Roman" w:eastAsia="Arial" w:hAnsi="Times New Roman" w:cs="Times New Roman"/>
          <w:sz w:val="24"/>
          <w:szCs w:val="24"/>
        </w:rPr>
        <w:t xml:space="preserve">с </w:t>
      </w:r>
      <w:r w:rsidR="0059657A" w:rsidRPr="0059657A">
        <w:rPr>
          <w:rFonts w:ascii="Times New Roman" w:eastAsia="Arial" w:hAnsi="Times New Roman" w:cs="Times New Roman"/>
          <w:sz w:val="24"/>
          <w:szCs w:val="24"/>
        </w:rPr>
        <w:t xml:space="preserve">25 по 26 ноября 2026 </w:t>
      </w:r>
      <w:r w:rsidR="00E15F18" w:rsidRPr="00B6068F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B6068F">
        <w:rPr>
          <w:rFonts w:ascii="Times New Roman" w:eastAsia="Arial" w:hAnsi="Times New Roman" w:cs="Times New Roman"/>
          <w:sz w:val="24"/>
          <w:szCs w:val="24"/>
        </w:rPr>
        <w:t xml:space="preserve">  г.</w:t>
      </w:r>
    </w:p>
    <w:p w:rsidR="002509EB" w:rsidRDefault="002509EB">
      <w:pPr>
        <w:spacing w:line="116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509EB" w:rsidRDefault="00062B99">
      <w:pPr>
        <w:numPr>
          <w:ilvl w:val="0"/>
          <w:numId w:val="2"/>
        </w:numPr>
        <w:tabs>
          <w:tab w:val="left" w:pos="4042"/>
        </w:tabs>
        <w:spacing w:line="0" w:lineRule="atLeast"/>
        <w:ind w:left="4042" w:hanging="208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Стоимость услуг</w:t>
      </w:r>
    </w:p>
    <w:p w:rsidR="002509EB" w:rsidRDefault="002509EB">
      <w:pPr>
        <w:spacing w:line="39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509EB" w:rsidRDefault="00062B99">
      <w:pPr>
        <w:spacing w:line="271" w:lineRule="auto"/>
        <w:ind w:left="2" w:right="160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2.1. </w:t>
      </w:r>
      <w:proofErr w:type="gramStart"/>
      <w:r>
        <w:rPr>
          <w:rFonts w:ascii="Times New Roman" w:eastAsia="Arial" w:hAnsi="Times New Roman" w:cs="Times New Roman"/>
          <w:sz w:val="24"/>
          <w:szCs w:val="24"/>
        </w:rPr>
        <w:t>Стоимость информационно-консультационных услуг составляет  1</w:t>
      </w:r>
      <w:r w:rsidR="00B6068F">
        <w:rPr>
          <w:rFonts w:ascii="Times New Roman" w:eastAsia="Arial" w:hAnsi="Times New Roman" w:cs="Times New Roman"/>
          <w:sz w:val="24"/>
          <w:szCs w:val="24"/>
        </w:rPr>
        <w:t>5</w:t>
      </w:r>
      <w:r>
        <w:rPr>
          <w:rFonts w:ascii="Times New Roman" w:eastAsia="Arial" w:hAnsi="Times New Roman" w:cs="Times New Roman"/>
          <w:sz w:val="24"/>
          <w:szCs w:val="24"/>
        </w:rPr>
        <w:t xml:space="preserve">00  (Одна тысяча </w:t>
      </w:r>
      <w:r w:rsidR="00E15F18">
        <w:rPr>
          <w:rFonts w:ascii="Times New Roman" w:eastAsia="Arial" w:hAnsi="Times New Roman" w:cs="Times New Roman"/>
          <w:sz w:val="24"/>
          <w:szCs w:val="24"/>
        </w:rPr>
        <w:t>пятьсот</w:t>
      </w:r>
      <w:r>
        <w:rPr>
          <w:rFonts w:ascii="Times New Roman" w:eastAsia="Arial" w:hAnsi="Times New Roman" w:cs="Times New Roman"/>
          <w:sz w:val="24"/>
          <w:szCs w:val="24"/>
        </w:rPr>
        <w:t xml:space="preserve"> рублей 00 копеек, без налога (НДС).</w:t>
      </w:r>
      <w:proofErr w:type="gramEnd"/>
    </w:p>
    <w:p w:rsidR="002509EB" w:rsidRDefault="002509EB">
      <w:pPr>
        <w:spacing w:line="37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509EB" w:rsidRDefault="00062B99">
      <w:pPr>
        <w:spacing w:line="255" w:lineRule="auto"/>
        <w:ind w:left="2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2.2. Заказчик обязуется оплатить услуги Исполнителя путем перечисления на счет Исполнителя денежной суммы, указанной в п. 2.1.</w:t>
      </w:r>
    </w:p>
    <w:p w:rsidR="002509EB" w:rsidRDefault="002509EB">
      <w:pPr>
        <w:spacing w:line="102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509EB" w:rsidRDefault="00062B99">
      <w:pPr>
        <w:spacing w:line="0" w:lineRule="atLeast"/>
        <w:ind w:left="2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2.3. Источник финансирования _________________________________________________________</w:t>
      </w:r>
    </w:p>
    <w:p w:rsidR="002509EB" w:rsidRDefault="002509EB">
      <w:pPr>
        <w:spacing w:line="185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509EB" w:rsidRDefault="00062B99">
      <w:pPr>
        <w:numPr>
          <w:ilvl w:val="0"/>
          <w:numId w:val="3"/>
        </w:numPr>
        <w:tabs>
          <w:tab w:val="left" w:pos="3682"/>
        </w:tabs>
        <w:spacing w:line="0" w:lineRule="atLeast"/>
        <w:ind w:left="3682" w:hanging="220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Ответственность сторон</w:t>
      </w:r>
    </w:p>
    <w:p w:rsidR="002509EB" w:rsidRDefault="002509EB">
      <w:pPr>
        <w:spacing w:line="199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509EB" w:rsidRDefault="00062B99">
      <w:pPr>
        <w:spacing w:line="0" w:lineRule="atLeast"/>
        <w:ind w:left="2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3.1. В случае несвоевременной оплаты услуг Заказчик обязуется иметь при себе гарантийное письмо.</w:t>
      </w:r>
    </w:p>
    <w:p w:rsidR="002509EB" w:rsidRDefault="002509EB">
      <w:pPr>
        <w:spacing w:line="1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509EB" w:rsidRDefault="00062B99">
      <w:pPr>
        <w:spacing w:line="255" w:lineRule="auto"/>
        <w:ind w:left="2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3.2. В случае неисполнения условий настоящего договора стороны несут ответственность в соответствии с действующим законодательством.</w:t>
      </w:r>
    </w:p>
    <w:p w:rsidR="002509EB" w:rsidRDefault="002509EB">
      <w:pPr>
        <w:tabs>
          <w:tab w:val="left" w:pos="3462"/>
        </w:tabs>
        <w:spacing w:line="0" w:lineRule="atLeast"/>
        <w:ind w:left="3462"/>
        <w:rPr>
          <w:rFonts w:ascii="Times New Roman" w:eastAsia="Arial" w:hAnsi="Times New Roman" w:cs="Times New Roman"/>
          <w:b/>
          <w:sz w:val="24"/>
          <w:szCs w:val="24"/>
        </w:rPr>
      </w:pPr>
    </w:p>
    <w:p w:rsidR="002509EB" w:rsidRDefault="00062B99">
      <w:pPr>
        <w:numPr>
          <w:ilvl w:val="0"/>
          <w:numId w:val="4"/>
        </w:numPr>
        <w:tabs>
          <w:tab w:val="left" w:pos="3462"/>
        </w:tabs>
        <w:spacing w:line="0" w:lineRule="atLeast"/>
        <w:ind w:left="3462" w:hanging="216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Порядок разрешения споров</w:t>
      </w:r>
    </w:p>
    <w:p w:rsidR="002509EB" w:rsidRDefault="002509EB">
      <w:pPr>
        <w:spacing w:line="135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509EB" w:rsidRDefault="00062B99">
      <w:pPr>
        <w:spacing w:line="255" w:lineRule="auto"/>
        <w:ind w:left="2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4.1. Все споры или разногласия, возникающие между сторонами по поводу исполнения обязательств, предусмотренных настоящим договором, разрешаются путем переговоров между сторонами.</w:t>
      </w:r>
    </w:p>
    <w:p w:rsidR="002509EB" w:rsidRDefault="002509EB">
      <w:pPr>
        <w:spacing w:line="52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509EB" w:rsidRDefault="00062B99">
      <w:pPr>
        <w:spacing w:line="255" w:lineRule="auto"/>
        <w:ind w:left="2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4.2. В случае невозможности разрешения разногласий путем переговоров они подлежат рассмотрению в судебном порядке.</w:t>
      </w:r>
    </w:p>
    <w:p w:rsidR="002509EB" w:rsidRDefault="00062B99">
      <w:pPr>
        <w:numPr>
          <w:ilvl w:val="0"/>
          <w:numId w:val="5"/>
        </w:numPr>
        <w:tabs>
          <w:tab w:val="left" w:pos="2622"/>
        </w:tabs>
        <w:spacing w:line="0" w:lineRule="atLeast"/>
        <w:ind w:left="2622" w:hanging="212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Порядок изменения и расторжения договоров</w:t>
      </w:r>
    </w:p>
    <w:p w:rsidR="002509EB" w:rsidRDefault="002509EB">
      <w:pPr>
        <w:spacing w:line="79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509EB" w:rsidRDefault="00062B99">
      <w:pPr>
        <w:spacing w:line="255" w:lineRule="auto"/>
        <w:ind w:left="2" w:right="120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lastRenderedPageBreak/>
        <w:t>5.1. Настоящий Договор вступает со дня его заключения Сторонами и действует до полного исполнения Сторонами обязательств.</w:t>
      </w:r>
    </w:p>
    <w:p w:rsidR="002509EB" w:rsidRDefault="002509EB">
      <w:pPr>
        <w:spacing w:line="121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509EB" w:rsidRDefault="00062B99">
      <w:pPr>
        <w:spacing w:line="255" w:lineRule="auto"/>
        <w:ind w:left="2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5.2. Любые изменения и дополнения настоящего договора имеют силу только в том случае, если они оформлены в письменном виде и подписаны обеими сторонами.</w:t>
      </w:r>
    </w:p>
    <w:p w:rsidR="002509EB" w:rsidRDefault="002509EB">
      <w:pPr>
        <w:spacing w:line="73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509EB" w:rsidRDefault="00062B99">
      <w:pPr>
        <w:spacing w:line="0" w:lineRule="atLeast"/>
        <w:ind w:left="2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5.3. Досрочное расторжение договора возможно либо по соглашению  сторон, либо  по основаниям,</w:t>
      </w:r>
    </w:p>
    <w:p w:rsidR="002509EB" w:rsidRDefault="002509EB">
      <w:pPr>
        <w:spacing w:line="25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509EB" w:rsidRDefault="00062B99">
      <w:pPr>
        <w:spacing w:line="258" w:lineRule="auto"/>
        <w:ind w:left="2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предусмотренным действующим на территории Российской Федерации гражданским законодательством, с возмещением причинённых убытков. Настоящий договор вступает в силу с момента подписания и действует до полного исполнения сторонами финансовых обязательств.</w:t>
      </w:r>
    </w:p>
    <w:p w:rsidR="002509EB" w:rsidRDefault="00062B99">
      <w:pPr>
        <w:spacing w:line="258" w:lineRule="auto"/>
        <w:ind w:left="2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 xml:space="preserve">                                     6. Адреса</w:t>
      </w:r>
      <w:proofErr w:type="gramStart"/>
      <w:r>
        <w:rPr>
          <w:rFonts w:ascii="Times New Roman" w:eastAsia="Arial" w:hAnsi="Times New Roman" w:cs="Times New Roman"/>
          <w:b/>
          <w:sz w:val="24"/>
          <w:szCs w:val="24"/>
        </w:rPr>
        <w:t xml:space="preserve"> ,</w:t>
      </w:r>
      <w:proofErr w:type="gramEnd"/>
      <w:r>
        <w:rPr>
          <w:rFonts w:ascii="Times New Roman" w:eastAsia="Arial" w:hAnsi="Times New Roman" w:cs="Times New Roman"/>
          <w:b/>
          <w:sz w:val="24"/>
          <w:szCs w:val="24"/>
        </w:rPr>
        <w:t xml:space="preserve"> реквизиты и подписи сторон</w:t>
      </w:r>
    </w:p>
    <w:p w:rsidR="002509EB" w:rsidRDefault="00062B9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Исполнитель   </w:t>
      </w:r>
    </w:p>
    <w:p w:rsidR="002509EB" w:rsidRDefault="00062B9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Государственное бюджетное профессиональное образовательное учреждение Республики Башкортостан Уфимское училище искусств (колледж)            </w:t>
      </w:r>
    </w:p>
    <w:p w:rsidR="002509EB" w:rsidRDefault="00062B9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>(краткое наименование - ГБПОУ РБ  УУИ (К)</w:t>
      </w:r>
      <w:proofErr w:type="gramStart"/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 )</w:t>
      </w:r>
      <w:proofErr w:type="gramEnd"/>
    </w:p>
    <w:p w:rsidR="002509EB" w:rsidRDefault="00062B9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Наименование получателя: Министерство финансов Республики Башкортостан (ГБПОУ РБ УУИ </w:t>
      </w:r>
      <w:proofErr w:type="gramStart"/>
      <w:r>
        <w:rPr>
          <w:rFonts w:ascii="Times New Roman" w:eastAsia="Times New Roman" w:hAnsi="Times New Roman" w:cs="Times New Roman"/>
          <w:sz w:val="22"/>
          <w:szCs w:val="22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sz w:val="22"/>
          <w:szCs w:val="22"/>
        </w:rPr>
        <w:t>К ) лицевой счет № 20112310010)</w:t>
      </w:r>
    </w:p>
    <w:p w:rsidR="002509EB" w:rsidRDefault="00062B9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2"/>
          <w:szCs w:val="22"/>
        </w:rPr>
      </w:pPr>
      <w:r>
        <w:rPr>
          <w:rFonts w:ascii="Times New Roman" w:eastAsia="Times New Roman" w:hAnsi="Times New Roman"/>
          <w:sz w:val="22"/>
          <w:szCs w:val="22"/>
        </w:rPr>
        <w:t xml:space="preserve">ОКЦ №6 Уральского ГУ Банка России//УФК по Республике Башкортостан </w:t>
      </w:r>
      <w:proofErr w:type="gramStart"/>
      <w:r>
        <w:rPr>
          <w:rFonts w:ascii="Times New Roman" w:eastAsia="Times New Roman" w:hAnsi="Times New Roman"/>
          <w:sz w:val="22"/>
          <w:szCs w:val="22"/>
        </w:rPr>
        <w:t>г</w:t>
      </w:r>
      <w:proofErr w:type="gramEnd"/>
      <w:r>
        <w:rPr>
          <w:rFonts w:ascii="Times New Roman" w:eastAsia="Times New Roman" w:hAnsi="Times New Roman"/>
          <w:sz w:val="22"/>
          <w:szCs w:val="22"/>
        </w:rPr>
        <w:t>. Уфа</w:t>
      </w:r>
    </w:p>
    <w:p w:rsidR="002509EB" w:rsidRDefault="00062B9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2"/>
          <w:szCs w:val="22"/>
        </w:rPr>
      </w:pP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Расч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>. счет: 40601810400003000001</w:t>
      </w:r>
    </w:p>
    <w:p w:rsidR="002509EB" w:rsidRDefault="00062B9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БИК 048073001</w:t>
      </w:r>
    </w:p>
    <w:p w:rsidR="002509EB" w:rsidRDefault="00062B9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ИНН 0274038990</w:t>
      </w:r>
    </w:p>
    <w:p w:rsidR="002509EB" w:rsidRDefault="00062B9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КПП 027401001</w:t>
      </w:r>
    </w:p>
    <w:p w:rsidR="002509EB" w:rsidRDefault="00062B9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ОГРН 1020202558188</w:t>
      </w:r>
    </w:p>
    <w:p w:rsidR="002509EB" w:rsidRDefault="00062B9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Адрес: 450057, Республика Башкортостан г</w:t>
      </w:r>
      <w:proofErr w:type="gramStart"/>
      <w:r>
        <w:rPr>
          <w:rFonts w:ascii="Times New Roman" w:eastAsia="Times New Roman" w:hAnsi="Times New Roman" w:cs="Times New Roman"/>
          <w:sz w:val="22"/>
          <w:szCs w:val="22"/>
        </w:rPr>
        <w:t>.У</w:t>
      </w:r>
      <w:proofErr w:type="gramEnd"/>
      <w:r>
        <w:rPr>
          <w:rFonts w:ascii="Times New Roman" w:eastAsia="Times New Roman" w:hAnsi="Times New Roman" w:cs="Times New Roman"/>
          <w:sz w:val="22"/>
          <w:szCs w:val="22"/>
        </w:rPr>
        <w:t>фа,ул.Пушкина,д.103а</w:t>
      </w:r>
    </w:p>
    <w:p w:rsidR="002509EB" w:rsidRDefault="00062B9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Назначение платежа: за платное обучение</w:t>
      </w:r>
    </w:p>
    <w:p w:rsidR="002509EB" w:rsidRDefault="00062B9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Код доходов 3000000002 / 857 / 0000 / 131</w:t>
      </w:r>
    </w:p>
    <w:p w:rsidR="002509EB" w:rsidRDefault="002509EB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2509EB" w:rsidRDefault="00062B9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Заказчик           </w:t>
      </w:r>
    </w:p>
    <w:p w:rsidR="002509EB" w:rsidRDefault="00E15F18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Фамилия, имя, отчество</w:t>
      </w:r>
      <w:r w:rsidR="00062B99">
        <w:rPr>
          <w:rFonts w:ascii="Times New Roman" w:eastAsia="Times New Roman" w:hAnsi="Times New Roman" w:cs="Times New Roman"/>
          <w:sz w:val="22"/>
          <w:szCs w:val="22"/>
        </w:rPr>
        <w:t>______________________________________________________</w:t>
      </w:r>
    </w:p>
    <w:p w:rsidR="002509EB" w:rsidRDefault="00062B9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Дата рождения __________________________________________________________________________</w:t>
      </w:r>
    </w:p>
    <w:p w:rsidR="002509EB" w:rsidRDefault="00062B9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Адрес места жительства __________________________________________________________________</w:t>
      </w:r>
    </w:p>
    <w:p w:rsidR="002509EB" w:rsidRDefault="00062B9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Паспорт: серия _____ </w:t>
      </w:r>
      <w:proofErr w:type="gramStart"/>
      <w:r>
        <w:rPr>
          <w:rFonts w:ascii="Times New Roman" w:eastAsia="Times New Roman" w:hAnsi="Times New Roman" w:cs="Times New Roman"/>
          <w:sz w:val="22"/>
          <w:szCs w:val="22"/>
        </w:rPr>
        <w:t>номер</w:t>
      </w:r>
      <w:proofErr w:type="gramEnd"/>
      <w:r>
        <w:rPr>
          <w:rFonts w:ascii="Times New Roman" w:eastAsia="Times New Roman" w:hAnsi="Times New Roman" w:cs="Times New Roman"/>
          <w:sz w:val="22"/>
          <w:szCs w:val="22"/>
        </w:rPr>
        <w:t xml:space="preserve"> ________ когда и кем выдан ______________________________________</w:t>
      </w:r>
    </w:p>
    <w:p w:rsidR="002509EB" w:rsidRDefault="00062B9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Банковские реквизиты (при наличии) _______________________________________________________</w:t>
      </w:r>
    </w:p>
    <w:p w:rsidR="002509EB" w:rsidRDefault="00062B9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Телефон _________________________</w:t>
      </w:r>
    </w:p>
    <w:p w:rsidR="002509EB" w:rsidRDefault="00062B9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</w:t>
      </w:r>
    </w:p>
    <w:p w:rsidR="002509EB" w:rsidRDefault="002509EB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2"/>
          <w:szCs w:val="22"/>
        </w:rPr>
      </w:pPr>
    </w:p>
    <w:p w:rsidR="002509EB" w:rsidRDefault="00062B99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Исполнитель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                                               Заказчик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         </w:t>
      </w:r>
    </w:p>
    <w:p w:rsidR="002509EB" w:rsidRDefault="00062B9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Директор                                                                                               _____________________</w:t>
      </w:r>
    </w:p>
    <w:p w:rsidR="002509EB" w:rsidRDefault="002509E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509EB" w:rsidRDefault="00062B99">
      <w:pPr>
        <w:spacing w:line="258" w:lineRule="auto"/>
        <w:ind w:left="2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__________________ Ш.Ф.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Абдраков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                                       _____________________ </w:t>
      </w:r>
    </w:p>
    <w:p w:rsidR="002509EB" w:rsidRDefault="002509EB">
      <w:pPr>
        <w:spacing w:line="258" w:lineRule="auto"/>
        <w:ind w:left="2"/>
        <w:jc w:val="both"/>
        <w:rPr>
          <w:rFonts w:ascii="Times New Roman" w:eastAsia="Arial" w:hAnsi="Times New Roman" w:cs="Times New Roman"/>
          <w:sz w:val="24"/>
          <w:szCs w:val="24"/>
        </w:rPr>
      </w:pPr>
    </w:p>
    <w:sectPr w:rsidR="002509EB" w:rsidSect="002509EB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6822" w:rsidRDefault="000A6822">
      <w:r>
        <w:separator/>
      </w:r>
    </w:p>
  </w:endnote>
  <w:endnote w:type="continuationSeparator" w:id="0">
    <w:p w:rsidR="000A6822" w:rsidRDefault="000A68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6822" w:rsidRDefault="000A6822">
      <w:r>
        <w:separator/>
      </w:r>
    </w:p>
  </w:footnote>
  <w:footnote w:type="continuationSeparator" w:id="0">
    <w:p w:rsidR="000A6822" w:rsidRDefault="000A682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">
    <w:nsid w:val="00000003"/>
    <w:multiLevelType w:val="multilevel"/>
    <w:tmpl w:val="00000003"/>
    <w:lvl w:ilvl="0">
      <w:start w:val="2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2">
    <w:nsid w:val="00000004"/>
    <w:multiLevelType w:val="multilevel"/>
    <w:tmpl w:val="00000004"/>
    <w:lvl w:ilvl="0">
      <w:start w:val="3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3">
    <w:nsid w:val="00000005"/>
    <w:multiLevelType w:val="multilevel"/>
    <w:tmpl w:val="00000005"/>
    <w:lvl w:ilvl="0">
      <w:start w:val="4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4">
    <w:nsid w:val="00000006"/>
    <w:multiLevelType w:val="multilevel"/>
    <w:tmpl w:val="00000006"/>
    <w:lvl w:ilvl="0">
      <w:start w:val="5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351D4"/>
    <w:rsid w:val="00062B99"/>
    <w:rsid w:val="00083096"/>
    <w:rsid w:val="00094E86"/>
    <w:rsid w:val="000A6822"/>
    <w:rsid w:val="000D5FCB"/>
    <w:rsid w:val="002509EB"/>
    <w:rsid w:val="002521F1"/>
    <w:rsid w:val="002A77E8"/>
    <w:rsid w:val="005451B9"/>
    <w:rsid w:val="0059657A"/>
    <w:rsid w:val="006403C5"/>
    <w:rsid w:val="00685970"/>
    <w:rsid w:val="00925F69"/>
    <w:rsid w:val="00B24513"/>
    <w:rsid w:val="00B37067"/>
    <w:rsid w:val="00B6068F"/>
    <w:rsid w:val="00B85F7E"/>
    <w:rsid w:val="00C1027C"/>
    <w:rsid w:val="00C518AA"/>
    <w:rsid w:val="00C82A81"/>
    <w:rsid w:val="00CA0CBB"/>
    <w:rsid w:val="00E15F18"/>
    <w:rsid w:val="00E413B6"/>
    <w:rsid w:val="00F351D4"/>
    <w:rsid w:val="0A70662D"/>
    <w:rsid w:val="11661C54"/>
    <w:rsid w:val="3F9B7578"/>
    <w:rsid w:val="409864AD"/>
    <w:rsid w:val="4A161D99"/>
    <w:rsid w:val="525A6FAB"/>
    <w:rsid w:val="66A14801"/>
    <w:rsid w:val="6E9C45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9EB"/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2509E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2509EB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669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702</Words>
  <Characters>4006</Characters>
  <Application>Microsoft Office Word</Application>
  <DocSecurity>0</DocSecurity>
  <Lines>33</Lines>
  <Paragraphs>9</Paragraphs>
  <ScaleCrop>false</ScaleCrop>
  <Company/>
  <LinksUpToDate>false</LinksUpToDate>
  <CharactersWithSpaces>4699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uui01</cp:lastModifiedBy>
  <cp:revision>2</cp:revision>
  <cp:lastPrinted>2020-02-14T10:32:00Z</cp:lastPrinted>
  <dcterms:created xsi:type="dcterms:W3CDTF">2026-10-23T10:29:00Z</dcterms:created>
  <dcterms:modified xsi:type="dcterms:W3CDTF">2026-10-23T10:29:00Z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DB75190F6E6F45FDBD90DD82140AE945_12</vt:lpwstr>
  </property>
</Properties>
</file>