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60D" w:rsidRDefault="0077416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ДОГОВОР N ________</w:t>
      </w:r>
      <w:bookmarkStart w:id="0" w:name="page1"/>
      <w:bookmarkEnd w:id="0"/>
    </w:p>
    <w:p w:rsidR="004D360D" w:rsidRDefault="004D360D">
      <w:pPr>
        <w:spacing w:line="19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на оказание  платных  образовательных  услуг</w:t>
      </w:r>
    </w:p>
    <w:p w:rsidR="004D360D" w:rsidRDefault="004D360D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spacing w:line="27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г. Уфа</w:t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ab/>
        <w:t>«     » _____________ 2026 г.</w:t>
      </w:r>
    </w:p>
    <w:p w:rsidR="004D360D" w:rsidRDefault="004D360D">
      <w:pPr>
        <w:spacing w:line="0" w:lineRule="atLeast"/>
        <w:ind w:left="162"/>
        <w:rPr>
          <w:rFonts w:ascii="Times New Roman" w:eastAsia="Arial" w:hAnsi="Times New Roman" w:cs="Times New Roman"/>
          <w:sz w:val="24"/>
          <w:szCs w:val="24"/>
        </w:rPr>
      </w:pP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образовательное учреждение Республики Башкортостан Уфимское училище искусств (колледж),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осуществляющее образовательную деятельность на основании лицензии </w:t>
      </w:r>
      <w:r>
        <w:rPr>
          <w:rFonts w:ascii="Times New Roman" w:hAnsi="Times New Roman" w:cs="Times New Roman"/>
          <w:sz w:val="24"/>
          <w:szCs w:val="24"/>
        </w:rPr>
        <w:t xml:space="preserve">от 27 января 2016 г. № 3647, выданной Управлением по контролю и надзору в сфере образования Республики Башкортостан, именуемое в дальнейшем, «Исполнитель», в лице директора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Шамиля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Фаилевича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 с одной стороны,  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   </w:t>
      </w: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</w:t>
      </w:r>
      <w:r>
        <w:rPr>
          <w:rFonts w:ascii="Times New Roman" w:eastAsia="Times New Roman" w:hAnsi="Times New Roman" w:cs="Times New Roman"/>
        </w:rPr>
        <w:t>(название юр. лица  или    фамилия, имя, отчество)</w:t>
      </w:r>
    </w:p>
    <w:p w:rsidR="004D360D" w:rsidRDefault="009057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именуемы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в дальнейшем «Заказчик»</w:t>
      </w:r>
      <w:r w:rsidR="0077416D" w:rsidRPr="0090575A">
        <w:rPr>
          <w:rFonts w:ascii="Times New Roman" w:eastAsia="Times New Roman" w:hAnsi="Times New Roman" w:cs="Times New Roman"/>
          <w:sz w:val="24"/>
          <w:szCs w:val="24"/>
        </w:rPr>
        <w:t xml:space="preserve"> действующего на основании</w:t>
      </w:r>
      <w:r w:rsidR="0077416D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____________________________________________________________________________________,                             </w:t>
      </w:r>
    </w:p>
    <w:p w:rsidR="004D360D" w:rsidRDefault="0077416D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>(реквизиты документа, удостоверяющего полномочия представителя Заказчика)</w:t>
      </w:r>
    </w:p>
    <w:p w:rsidR="004D360D" w:rsidRPr="0090575A" w:rsidRDefault="0090575A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другой стороны</w:t>
      </w:r>
      <w:r w:rsidR="0077416D" w:rsidRPr="0090575A">
        <w:rPr>
          <w:rFonts w:ascii="Times New Roman" w:eastAsia="Times New Roman" w:hAnsi="Times New Roman" w:cs="Times New Roman"/>
          <w:sz w:val="24"/>
          <w:szCs w:val="24"/>
        </w:rPr>
        <w:t>,  совместно  именуемые  Стороны,  заключили настоящий Договор (далее - Договор) о нижеследующем:</w:t>
      </w:r>
    </w:p>
    <w:p w:rsidR="004D360D" w:rsidRDefault="004D360D">
      <w:pPr>
        <w:spacing w:line="20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1"/>
        </w:numPr>
        <w:tabs>
          <w:tab w:val="left" w:pos="2782"/>
        </w:tabs>
        <w:spacing w:line="0" w:lineRule="atLeast"/>
        <w:ind w:left="2782" w:hanging="203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Предмет договора и обязательства сторон</w:t>
      </w:r>
    </w:p>
    <w:p w:rsidR="004D360D" w:rsidRDefault="004D360D">
      <w:pPr>
        <w:spacing w:line="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9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1.1. Заключая настоящий договор, Исполнитель принимает на себя обязательства оказания образовательных услуг по </w:t>
      </w:r>
      <w:r w:rsidR="0090575A">
        <w:rPr>
          <w:rFonts w:ascii="Times New Roman" w:eastAsia="Arial" w:hAnsi="Times New Roman" w:cs="Times New Roman"/>
          <w:sz w:val="24"/>
          <w:szCs w:val="24"/>
        </w:rPr>
        <w:t xml:space="preserve">дополнительной профессиональной программе </w:t>
      </w:r>
      <w:r>
        <w:rPr>
          <w:rFonts w:ascii="Times New Roman" w:eastAsia="Arial" w:hAnsi="Times New Roman" w:cs="Times New Roman"/>
          <w:sz w:val="24"/>
          <w:szCs w:val="24"/>
        </w:rPr>
        <w:t>повышения квалификации «</w:t>
      </w:r>
      <w:r w:rsidR="004215DC" w:rsidRPr="004215DC">
        <w:rPr>
          <w:rFonts w:ascii="Times New Roman" w:eastAsia="Arial" w:hAnsi="Times New Roman" w:cs="Times New Roman"/>
          <w:sz w:val="24"/>
          <w:szCs w:val="24"/>
        </w:rPr>
        <w:t>Музыкальное исполнительство и пед</w:t>
      </w:r>
      <w:r w:rsidR="004215DC">
        <w:rPr>
          <w:rFonts w:ascii="Times New Roman" w:eastAsia="Arial" w:hAnsi="Times New Roman" w:cs="Times New Roman"/>
          <w:sz w:val="24"/>
          <w:szCs w:val="24"/>
        </w:rPr>
        <w:t>агогика: традиции и перспективы</w:t>
      </w:r>
      <w:r w:rsidR="0090575A" w:rsidRPr="0090575A">
        <w:rPr>
          <w:rFonts w:ascii="Times New Roman" w:eastAsia="Arial" w:hAnsi="Times New Roman" w:cs="Times New Roman"/>
          <w:sz w:val="24"/>
          <w:szCs w:val="24"/>
        </w:rPr>
        <w:t>»</w:t>
      </w:r>
      <w:bookmarkStart w:id="1" w:name="_GoBack"/>
      <w:bookmarkEnd w:id="1"/>
      <w:r w:rsidR="0090575A">
        <w:rPr>
          <w:rFonts w:ascii="Times New Roman" w:eastAsia="Arial" w:hAnsi="Times New Roman" w:cs="Times New Roman"/>
          <w:sz w:val="24"/>
          <w:szCs w:val="24"/>
        </w:rPr>
        <w:t xml:space="preserve">, в объеме </w:t>
      </w:r>
      <w:r>
        <w:rPr>
          <w:rFonts w:ascii="Times New Roman" w:eastAsia="Arial" w:hAnsi="Times New Roman" w:cs="Times New Roman"/>
          <w:sz w:val="24"/>
          <w:szCs w:val="24"/>
        </w:rPr>
        <w:t xml:space="preserve"> 16 часов, а Заказчик обязан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оплатить стоимость оказываемых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 услуг.</w:t>
      </w:r>
    </w:p>
    <w:p w:rsidR="004D360D" w:rsidRDefault="004D360D">
      <w:pPr>
        <w:spacing w:line="1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1.2. Услуги непосредственно представляются следующим работникам (представителям) Заказчика:</w:t>
      </w:r>
    </w:p>
    <w:p w:rsidR="004D360D" w:rsidRDefault="004D360D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pBdr>
          <w:bottom w:val="single" w:sz="4" w:space="1" w:color="auto"/>
        </w:pBdr>
        <w:spacing w:line="2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(фамилия, имя, отчество)</w:t>
      </w:r>
    </w:p>
    <w:p w:rsidR="004D360D" w:rsidRDefault="004D360D">
      <w:pPr>
        <w:spacing w:line="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4D360D">
      <w:pPr>
        <w:spacing w:line="7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18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которые обучаются по образовательной программе повышения квалификации</w:t>
      </w:r>
    </w:p>
    <w:p w:rsidR="004D360D" w:rsidRDefault="004D360D">
      <w:pPr>
        <w:spacing w:line="2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Pr="0090575A" w:rsidRDefault="0077416D">
      <w:pPr>
        <w:spacing w:line="0" w:lineRule="atLeast"/>
        <w:ind w:right="38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90575A">
        <w:rPr>
          <w:rFonts w:ascii="Times New Roman" w:eastAsia="Arial" w:hAnsi="Times New Roman" w:cs="Times New Roman"/>
          <w:b/>
          <w:sz w:val="24"/>
          <w:szCs w:val="24"/>
        </w:rPr>
        <w:t>«</w:t>
      </w:r>
      <w:r w:rsidR="004215DC" w:rsidRPr="004215DC">
        <w:rPr>
          <w:rFonts w:ascii="Times New Roman" w:eastAsia="Arial" w:hAnsi="Times New Roman" w:cs="Times New Roman"/>
          <w:b/>
          <w:sz w:val="24"/>
          <w:szCs w:val="24"/>
        </w:rPr>
        <w:t>Музыкальное исполнительство и педагогика: традиции и перспективы»</w:t>
      </w:r>
      <w:r w:rsidRPr="0090575A">
        <w:rPr>
          <w:rFonts w:ascii="Times New Roman" w:eastAsia="Arial" w:hAnsi="Times New Roman" w:cs="Times New Roman"/>
          <w:b/>
          <w:sz w:val="24"/>
          <w:szCs w:val="24"/>
        </w:rPr>
        <w:t>»</w:t>
      </w:r>
    </w:p>
    <w:p w:rsidR="004D360D" w:rsidRDefault="0077416D">
      <w:pPr>
        <w:spacing w:line="0" w:lineRule="atLeast"/>
        <w:ind w:right="38"/>
        <w:jc w:val="center"/>
        <w:rPr>
          <w:rFonts w:ascii="Times New Roman" w:eastAsia="Arial" w:hAnsi="Times New Roman" w:cs="Times New Roman"/>
          <w:b/>
          <w:i/>
          <w:sz w:val="24"/>
          <w:szCs w:val="24"/>
          <w:highlight w:val="lightGray"/>
        </w:rPr>
      </w:pPr>
      <w:r>
        <w:rPr>
          <w:rFonts w:ascii="Times New Roman" w:eastAsia="Arial" w:hAnsi="Times New Roman" w:cs="Times New Roman"/>
          <w:b/>
          <w:i/>
          <w:sz w:val="24"/>
          <w:szCs w:val="24"/>
        </w:rPr>
        <w:t xml:space="preserve"> 16 часов</w:t>
      </w:r>
    </w:p>
    <w:p w:rsidR="004D360D" w:rsidRDefault="004D360D">
      <w:pPr>
        <w:spacing w:line="218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right="-1"/>
        <w:jc w:val="center"/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с </w:t>
      </w:r>
      <w:r w:rsidR="004215DC"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>25</w:t>
      </w: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 по </w:t>
      </w:r>
      <w:r w:rsidR="004215DC"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>26</w:t>
      </w: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 </w:t>
      </w:r>
      <w:r w:rsidR="00BB3420"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>ноября</w:t>
      </w:r>
      <w:r>
        <w:rPr>
          <w:rFonts w:ascii="Times New Roman" w:eastAsia="Arial" w:hAnsi="Times New Roman" w:cs="Times New Roman"/>
          <w:b/>
          <w:i/>
          <w:sz w:val="24"/>
          <w:szCs w:val="24"/>
          <w:u w:val="single"/>
        </w:rPr>
        <w:t xml:space="preserve"> 2026 г.</w:t>
      </w:r>
    </w:p>
    <w:p w:rsidR="004D360D" w:rsidRDefault="004D360D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2"/>
        </w:numPr>
        <w:tabs>
          <w:tab w:val="left" w:pos="4042"/>
        </w:tabs>
        <w:spacing w:line="0" w:lineRule="atLeast"/>
        <w:ind w:left="4042" w:hanging="208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Стоимость услуг</w:t>
      </w:r>
    </w:p>
    <w:p w:rsidR="004D360D" w:rsidRDefault="004D360D">
      <w:pPr>
        <w:spacing w:line="3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71" w:lineRule="auto"/>
        <w:ind w:left="2" w:right="16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Стоимость информационно-консультационных услуг составляет  1</w:t>
      </w:r>
      <w:r w:rsidR="00BB3420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 xml:space="preserve">00  (Одна тысяча </w:t>
      </w:r>
      <w:r w:rsidR="00BB3420">
        <w:rPr>
          <w:rFonts w:ascii="Times New Roman" w:eastAsia="Arial" w:hAnsi="Times New Roman" w:cs="Times New Roman"/>
          <w:sz w:val="24"/>
          <w:szCs w:val="24"/>
        </w:rPr>
        <w:t>пятьсот</w:t>
      </w:r>
      <w:r>
        <w:rPr>
          <w:rFonts w:ascii="Times New Roman" w:eastAsia="Arial" w:hAnsi="Times New Roman" w:cs="Times New Roman"/>
          <w:sz w:val="24"/>
          <w:szCs w:val="24"/>
        </w:rPr>
        <w:t xml:space="preserve"> рублей 00 копеек, без налога (НДС).</w:t>
      </w:r>
      <w:proofErr w:type="gramEnd"/>
    </w:p>
    <w:p w:rsidR="004D360D" w:rsidRDefault="004D360D">
      <w:pPr>
        <w:spacing w:line="3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2.2. Заказчик обязуется оплатить услуги Исполнителя путем перечисления на счет Исполнителя денежной суммы, указанной в п. 2.1.</w:t>
      </w:r>
    </w:p>
    <w:p w:rsidR="004D360D" w:rsidRDefault="004D360D">
      <w:pPr>
        <w:spacing w:line="10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2.3. Источник финансирования _________________________________________________________</w:t>
      </w:r>
    </w:p>
    <w:p w:rsidR="004D360D" w:rsidRDefault="004D360D">
      <w:pPr>
        <w:spacing w:line="1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3"/>
        </w:numPr>
        <w:tabs>
          <w:tab w:val="left" w:pos="3682"/>
        </w:tabs>
        <w:spacing w:line="0" w:lineRule="atLeast"/>
        <w:ind w:left="3682" w:hanging="220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Ответственность сторон</w:t>
      </w:r>
    </w:p>
    <w:p w:rsidR="004D360D" w:rsidRDefault="004D360D">
      <w:pPr>
        <w:spacing w:line="19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3.1. В случае несвоевременной оплаты услуг Заказчик обязуется иметь при себе гарантийное письмо.</w:t>
      </w:r>
    </w:p>
    <w:p w:rsidR="004D360D" w:rsidRDefault="004D360D">
      <w:pPr>
        <w:spacing w:line="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3.2. В случае неисполнения условий настоящего договора стороны несут ответственность в соответствии с действующим законодательством.</w:t>
      </w:r>
    </w:p>
    <w:p w:rsidR="004D360D" w:rsidRDefault="004D360D">
      <w:pPr>
        <w:spacing w:line="117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4"/>
        </w:numPr>
        <w:tabs>
          <w:tab w:val="left" w:pos="3462"/>
        </w:tabs>
        <w:spacing w:line="0" w:lineRule="atLeast"/>
        <w:ind w:left="3462" w:hanging="216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разрешения споров</w:t>
      </w:r>
    </w:p>
    <w:p w:rsidR="004D360D" w:rsidRDefault="004D360D">
      <w:pPr>
        <w:spacing w:line="13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4.1. Все споры или разногласия, возникающие между сторонами по поводу исполнения обязательств, предусмотренных настоящим договором, разрешаются путем переговоров между сторонами.</w:t>
      </w:r>
    </w:p>
    <w:p w:rsidR="004D360D" w:rsidRDefault="004D360D">
      <w:pPr>
        <w:spacing w:line="5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lastRenderedPageBreak/>
        <w:t>4.2. В случае невозможности разрешения разногласий путем переговоров они подлежат рассмотрению в судебном порядке.</w:t>
      </w:r>
    </w:p>
    <w:p w:rsidR="004D360D" w:rsidRDefault="004D360D">
      <w:pPr>
        <w:spacing w:line="1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numPr>
          <w:ilvl w:val="0"/>
          <w:numId w:val="5"/>
        </w:numPr>
        <w:tabs>
          <w:tab w:val="left" w:pos="2622"/>
        </w:tabs>
        <w:spacing w:line="0" w:lineRule="atLeast"/>
        <w:ind w:left="2622" w:hanging="212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Порядок изменения и расторжения договоров</w:t>
      </w:r>
    </w:p>
    <w:p w:rsidR="004D360D" w:rsidRDefault="004D360D">
      <w:pPr>
        <w:spacing w:line="7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 w:right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5.1. Настоящий Договор вступает со дня его заключения Сторонами и действует до полного исполнения Сторонами обязательств.</w:t>
      </w:r>
    </w:p>
    <w:p w:rsidR="004D360D" w:rsidRDefault="004D360D">
      <w:pPr>
        <w:spacing w:line="12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5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5.2. Любые изменения и дополнения настоящего договора имеют силу только в том случае, если они оформлены в письменном виде и подписаны обеими сторонами.</w:t>
      </w:r>
    </w:p>
    <w:p w:rsidR="004D360D" w:rsidRDefault="004D360D">
      <w:pPr>
        <w:spacing w:line="73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0" w:lineRule="atLeast"/>
        <w:ind w:left="2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5.3. Досрочное расторжение договора возможно либо по соглашению  сторон, либо  по основаниям,</w:t>
      </w:r>
    </w:p>
    <w:p w:rsidR="004D360D" w:rsidRDefault="004D360D">
      <w:pPr>
        <w:spacing w:line="25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D360D" w:rsidRDefault="0077416D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предусмотренным действующим на территории Российской Федерации гражданским законодательством, с возмещением причинённых убытков. Настоящий договор вступает в силу с момента подписания и действует до полного исполнения сторонами финансовых обязательств.</w:t>
      </w:r>
    </w:p>
    <w:p w:rsidR="004D360D" w:rsidRDefault="0077416D">
      <w:pPr>
        <w:numPr>
          <w:ilvl w:val="0"/>
          <w:numId w:val="5"/>
        </w:numPr>
        <w:spacing w:line="258" w:lineRule="auto"/>
        <w:ind w:left="2622" w:hanging="212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Адреса</w:t>
      </w:r>
      <w:proofErr w:type="gramStart"/>
      <w:r>
        <w:rPr>
          <w:rFonts w:ascii="Times New Roman" w:eastAsia="Arial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eastAsia="Arial" w:hAnsi="Times New Roman" w:cs="Times New Roman"/>
          <w:b/>
          <w:sz w:val="24"/>
          <w:szCs w:val="24"/>
        </w:rPr>
        <w:t xml:space="preserve"> реквизиты и подписи сторон</w:t>
      </w:r>
    </w:p>
    <w:p w:rsidR="004D360D" w:rsidRDefault="004D360D">
      <w:pPr>
        <w:spacing w:line="258" w:lineRule="auto"/>
        <w:ind w:left="241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3364"/>
        <w:gridCol w:w="3511"/>
        <w:gridCol w:w="3546"/>
      </w:tblGrid>
      <w:tr w:rsidR="004D360D"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 </w:t>
            </w:r>
          </w:p>
          <w:p w:rsidR="004D360D" w:rsidRDefault="0077416D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ГБПОУ РБ Уфимское училище искусств (колледж)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ОКЦ №6 Уральского ГУ Банка России//</w:t>
            </w:r>
          </w:p>
          <w:p w:rsidR="004D360D" w:rsidRDefault="0077416D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ЕКС 40102810045370000067</w:t>
            </w:r>
          </w:p>
          <w:p w:rsidR="004D360D" w:rsidRDefault="0077416D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Казначейский счет 03224643800000000100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ТОФК 018073401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ИНН0274038990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КПП 027401001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Адрес: 450057, Республика Башкортостан г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фа,ул.Пушкина,д.103а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Назначение платежа: за платное обучение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Код доходов 85700000000000000131/302000</w:t>
            </w:r>
          </w:p>
          <w:p w:rsidR="004D360D" w:rsidRDefault="004D36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4D36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__________________Ш.Ф.Абдраков</w:t>
            </w:r>
            <w:proofErr w:type="spellEnd"/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Обучающийся: 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Паспорт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.________ №_______________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выдан: «___»_________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: 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Дата рождения: «___»________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рождения: 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Адрес: 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Телефон_____________________________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________/___________________/</w:t>
            </w:r>
          </w:p>
        </w:tc>
        <w:tc>
          <w:tcPr>
            <w:tcW w:w="3521" w:type="dxa"/>
            <w:shd w:val="clear" w:color="auto" w:fill="auto"/>
          </w:tcPr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Заказчик: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(наименование юридического лица)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Банковские реквизиты: 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Расч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счет: 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КПП 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нахождения ЮЛ________________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Телефон_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____________________________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________/___________________/</w:t>
            </w:r>
          </w:p>
          <w:p w:rsidR="004D360D" w:rsidRDefault="0077416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М.П.  </w:t>
            </w:r>
          </w:p>
          <w:p w:rsidR="004D360D" w:rsidRDefault="004D360D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4D360D" w:rsidRDefault="004D360D">
      <w:pPr>
        <w:spacing w:line="258" w:lineRule="auto"/>
        <w:ind w:left="2"/>
        <w:jc w:val="both"/>
        <w:rPr>
          <w:rFonts w:ascii="Times New Roman" w:eastAsia="Arial" w:hAnsi="Times New Roman" w:cs="Times New Roman"/>
          <w:sz w:val="24"/>
          <w:szCs w:val="24"/>
        </w:rPr>
      </w:pPr>
    </w:p>
    <w:sectPr w:rsidR="004D360D" w:rsidSect="004D360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748" w:rsidRDefault="002A1748">
      <w:r>
        <w:separator/>
      </w:r>
    </w:p>
  </w:endnote>
  <w:endnote w:type="continuationSeparator" w:id="0">
    <w:p w:rsidR="002A1748" w:rsidRDefault="002A1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748" w:rsidRDefault="002A1748">
      <w:r>
        <w:separator/>
      </w:r>
    </w:p>
  </w:footnote>
  <w:footnote w:type="continuationSeparator" w:id="0">
    <w:p w:rsidR="002A1748" w:rsidRDefault="002A174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3"/>
    <w:multiLevelType w:val="multilevel"/>
    <w:tmpl w:val="00000003"/>
    <w:lvl w:ilvl="0">
      <w:start w:val="2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">
    <w:nsid w:val="00000004"/>
    <w:multiLevelType w:val="multilevel"/>
    <w:tmpl w:val="00000004"/>
    <w:lvl w:ilvl="0">
      <w:start w:val="3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000005"/>
    <w:multiLevelType w:val="multilevel"/>
    <w:tmpl w:val="00000005"/>
    <w:lvl w:ilvl="0">
      <w:start w:val="4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4">
    <w:nsid w:val="00000006"/>
    <w:multiLevelType w:val="multilevel"/>
    <w:tmpl w:val="00000006"/>
    <w:lvl w:ilvl="0">
      <w:start w:val="5"/>
      <w:numFmt w:val="decimal"/>
      <w:lvlText w:val="%1.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1D4"/>
    <w:rsid w:val="00083096"/>
    <w:rsid w:val="00094E86"/>
    <w:rsid w:val="002A1748"/>
    <w:rsid w:val="002A77E8"/>
    <w:rsid w:val="004215DC"/>
    <w:rsid w:val="004D360D"/>
    <w:rsid w:val="006403C5"/>
    <w:rsid w:val="00685970"/>
    <w:rsid w:val="0077416D"/>
    <w:rsid w:val="00884FB1"/>
    <w:rsid w:val="0090575A"/>
    <w:rsid w:val="00B24513"/>
    <w:rsid w:val="00B85F7E"/>
    <w:rsid w:val="00BB3420"/>
    <w:rsid w:val="00C1027C"/>
    <w:rsid w:val="00C82A81"/>
    <w:rsid w:val="00CA0CBB"/>
    <w:rsid w:val="00CE5E6B"/>
    <w:rsid w:val="00F351D4"/>
    <w:rsid w:val="00F8293F"/>
    <w:rsid w:val="06B4338F"/>
    <w:rsid w:val="0A70662D"/>
    <w:rsid w:val="11661C54"/>
    <w:rsid w:val="2FF96DB6"/>
    <w:rsid w:val="3F9B7578"/>
    <w:rsid w:val="48185B57"/>
    <w:rsid w:val="4A161D99"/>
    <w:rsid w:val="4B0B4280"/>
    <w:rsid w:val="525A6FAB"/>
    <w:rsid w:val="5B3A58BA"/>
    <w:rsid w:val="5F2003BF"/>
    <w:rsid w:val="66A14801"/>
    <w:rsid w:val="6A1A32B6"/>
    <w:rsid w:val="6E9C4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60D"/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D36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360D"/>
    <w:rPr>
      <w:rFonts w:ascii="Tahoma" w:eastAsia="Calibri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qFormat/>
    <w:rsid w:val="004D360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uui01</cp:lastModifiedBy>
  <cp:revision>2</cp:revision>
  <cp:lastPrinted>2020-02-14T10:32:00Z</cp:lastPrinted>
  <dcterms:created xsi:type="dcterms:W3CDTF">2026-10-23T10:31:00Z</dcterms:created>
  <dcterms:modified xsi:type="dcterms:W3CDTF">2026-10-23T10:31:00Z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DB75190F6E6F45FDBD90DD82140AE945_12</vt:lpwstr>
  </property>
</Properties>
</file>