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9EB" w:rsidRDefault="00062B99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ДОГОВОР N ________</w:t>
      </w:r>
      <w:bookmarkStart w:id="0" w:name="page1"/>
      <w:bookmarkEnd w:id="0"/>
    </w:p>
    <w:p w:rsidR="002509EB" w:rsidRDefault="002509EB">
      <w:pPr>
        <w:spacing w:line="19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09EB" w:rsidRDefault="00062B99">
      <w:pPr>
        <w:spacing w:line="0" w:lineRule="atLeast"/>
        <w:ind w:right="-1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на оказание  платных  образовательных  услуг</w:t>
      </w:r>
    </w:p>
    <w:p w:rsidR="002509EB" w:rsidRDefault="002509E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2509EB">
      <w:pPr>
        <w:spacing w:line="27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г. Уфа</w:t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  <w:t>«     » _____________ 2026 г.</w:t>
      </w:r>
    </w:p>
    <w:p w:rsidR="002509EB" w:rsidRDefault="002509EB">
      <w:pPr>
        <w:spacing w:line="0" w:lineRule="atLeast"/>
        <w:ind w:left="162"/>
        <w:rPr>
          <w:rFonts w:ascii="Times New Roman" w:eastAsia="Arial" w:hAnsi="Times New Roman" w:cs="Times New Roman"/>
          <w:sz w:val="24"/>
          <w:szCs w:val="24"/>
        </w:rPr>
      </w:pPr>
    </w:p>
    <w:p w:rsidR="002509EB" w:rsidRPr="000D5FCB" w:rsidRDefault="00062B99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FCB">
        <w:rPr>
          <w:rFonts w:ascii="Times New Roman" w:eastAsia="Times New Roman" w:hAnsi="Times New Roman" w:cs="Times New Roman"/>
          <w:b/>
          <w:sz w:val="24"/>
          <w:szCs w:val="24"/>
        </w:rPr>
        <w:t xml:space="preserve">Государственное бюджетное профессиональное образовательное учреждение Республики Башкортостан Уфимское училище искусств (колледж), </w:t>
      </w:r>
      <w:r w:rsidRPr="000D5FCB">
        <w:rPr>
          <w:rFonts w:ascii="Times New Roman" w:eastAsia="Times New Roman" w:hAnsi="Times New Roman" w:cs="Times New Roman"/>
          <w:sz w:val="24"/>
          <w:szCs w:val="24"/>
        </w:rPr>
        <w:t xml:space="preserve">осуществляющее образовательную деятельность на основании лицензии </w:t>
      </w:r>
      <w:r w:rsidRPr="000D5FCB">
        <w:rPr>
          <w:rFonts w:ascii="Times New Roman" w:hAnsi="Times New Roman" w:cs="Times New Roman"/>
          <w:sz w:val="24"/>
          <w:szCs w:val="24"/>
        </w:rPr>
        <w:t xml:space="preserve">от 27 января 2016 г. № 3647, выданной Управлением по контролю и надзору в сфере образования Республики Башкортостан, именуемое в дальнейшем, «Исполнитель», в лице директора </w:t>
      </w:r>
      <w:proofErr w:type="spellStart"/>
      <w:r w:rsidRPr="000D5FCB">
        <w:rPr>
          <w:rFonts w:ascii="Times New Roman" w:hAnsi="Times New Roman" w:cs="Times New Roman"/>
          <w:sz w:val="24"/>
          <w:szCs w:val="24"/>
        </w:rPr>
        <w:t>Абдракова</w:t>
      </w:r>
      <w:proofErr w:type="spellEnd"/>
      <w:r w:rsidRPr="000D5FCB">
        <w:rPr>
          <w:rFonts w:ascii="Times New Roman" w:hAnsi="Times New Roman" w:cs="Times New Roman"/>
          <w:sz w:val="24"/>
          <w:szCs w:val="24"/>
        </w:rPr>
        <w:t xml:space="preserve"> Шамиля </w:t>
      </w:r>
      <w:proofErr w:type="spellStart"/>
      <w:r w:rsidRPr="000D5FCB">
        <w:rPr>
          <w:rFonts w:ascii="Times New Roman" w:hAnsi="Times New Roman" w:cs="Times New Roman"/>
          <w:sz w:val="24"/>
          <w:szCs w:val="24"/>
        </w:rPr>
        <w:t>Фаилевича</w:t>
      </w:r>
      <w:proofErr w:type="spellEnd"/>
      <w:r w:rsidRPr="000D5FCB">
        <w:rPr>
          <w:rFonts w:ascii="Times New Roman" w:eastAsia="Times New Roman" w:hAnsi="Times New Roman" w:cs="Times New Roman"/>
          <w:sz w:val="24"/>
          <w:szCs w:val="24"/>
        </w:rPr>
        <w:t xml:space="preserve">,  с одной стороны,  и __________________________________________________________________________________________________________________________________________________________________________ </w:t>
      </w:r>
    </w:p>
    <w:p w:rsidR="002509EB" w:rsidRPr="000D5FCB" w:rsidRDefault="00062B99" w:rsidP="00E413B6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5FCB">
        <w:rPr>
          <w:rFonts w:ascii="Times New Roman" w:eastAsia="Times New Roman" w:hAnsi="Times New Roman" w:cs="Times New Roman"/>
          <w:sz w:val="24"/>
          <w:szCs w:val="24"/>
        </w:rPr>
        <w:t>(фамилия, имя, отчество)</w:t>
      </w:r>
    </w:p>
    <w:p w:rsidR="002509EB" w:rsidRPr="000D5FCB" w:rsidRDefault="00062B99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FCB">
        <w:rPr>
          <w:rFonts w:ascii="Times New Roman" w:eastAsia="Times New Roman" w:hAnsi="Times New Roman" w:cs="Times New Roman"/>
          <w:sz w:val="24"/>
          <w:szCs w:val="24"/>
        </w:rPr>
        <w:t>именуемы</w:t>
      </w:r>
      <w:proofErr w:type="gramStart"/>
      <w:r w:rsidRPr="000D5FCB">
        <w:rPr>
          <w:rFonts w:ascii="Times New Roman" w:eastAsia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0D5FCB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0D5FCB"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</w:t>
      </w:r>
      <w:r w:rsidR="000D5FCB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0D5FCB">
        <w:rPr>
          <w:rFonts w:ascii="Times New Roman" w:eastAsia="Times New Roman" w:hAnsi="Times New Roman" w:cs="Times New Roman"/>
          <w:b/>
          <w:sz w:val="24"/>
          <w:szCs w:val="24"/>
        </w:rPr>
        <w:t>Заказчик</w:t>
      </w:r>
      <w:r w:rsidR="000D5FCB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0D5FC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D5FCB" w:rsidRPr="000D5F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FCB">
        <w:rPr>
          <w:rFonts w:ascii="Times New Roman" w:eastAsia="Times New Roman" w:hAnsi="Times New Roman" w:cs="Times New Roman"/>
          <w:sz w:val="24"/>
          <w:szCs w:val="24"/>
        </w:rPr>
        <w:t xml:space="preserve">с другой стороны ,  совместно  именуемые  </w:t>
      </w:r>
      <w:r w:rsidR="000D5FCB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0D5FCB">
        <w:rPr>
          <w:rFonts w:ascii="Times New Roman" w:eastAsia="Times New Roman" w:hAnsi="Times New Roman" w:cs="Times New Roman"/>
          <w:b/>
          <w:sz w:val="24"/>
          <w:szCs w:val="24"/>
        </w:rPr>
        <w:t>Стороны</w:t>
      </w:r>
      <w:r w:rsidR="000D5FC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0D5FCB">
        <w:rPr>
          <w:rFonts w:ascii="Times New Roman" w:eastAsia="Times New Roman" w:hAnsi="Times New Roman" w:cs="Times New Roman"/>
          <w:sz w:val="24"/>
          <w:szCs w:val="24"/>
        </w:rPr>
        <w:t xml:space="preserve">,  заключили настоящий </w:t>
      </w:r>
      <w:r w:rsidRPr="000D5FCB">
        <w:rPr>
          <w:rFonts w:ascii="Times New Roman" w:eastAsia="Times New Roman" w:hAnsi="Times New Roman" w:cs="Times New Roman"/>
          <w:b/>
          <w:sz w:val="24"/>
          <w:szCs w:val="24"/>
        </w:rPr>
        <w:t>Договор</w:t>
      </w:r>
      <w:r w:rsidRPr="000D5FCB">
        <w:rPr>
          <w:rFonts w:ascii="Times New Roman" w:eastAsia="Times New Roman" w:hAnsi="Times New Roman" w:cs="Times New Roman"/>
          <w:sz w:val="24"/>
          <w:szCs w:val="24"/>
        </w:rPr>
        <w:t xml:space="preserve"> (далее - Договор) о нижеследующем:</w:t>
      </w:r>
    </w:p>
    <w:p w:rsidR="002509EB" w:rsidRDefault="002509EB">
      <w:pPr>
        <w:spacing w:line="20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numPr>
          <w:ilvl w:val="0"/>
          <w:numId w:val="1"/>
        </w:numPr>
        <w:tabs>
          <w:tab w:val="left" w:pos="2782"/>
        </w:tabs>
        <w:spacing w:line="0" w:lineRule="atLeast"/>
        <w:ind w:left="2782" w:hanging="203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Предмет договора и обязательства сторон</w:t>
      </w:r>
    </w:p>
    <w:p w:rsidR="002509EB" w:rsidRDefault="002509EB">
      <w:pPr>
        <w:spacing w:line="5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59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1.1. </w:t>
      </w:r>
      <w:r w:rsidR="00B6068F" w:rsidRPr="00B6068F">
        <w:rPr>
          <w:rFonts w:ascii="Times New Roman" w:eastAsia="Arial" w:hAnsi="Times New Roman" w:cs="Times New Roman"/>
          <w:sz w:val="24"/>
          <w:szCs w:val="24"/>
        </w:rPr>
        <w:t xml:space="preserve">. Заключая настоящий договор, Исполнитель принимает на себя обязательства оказания образовательных услуг по дополнительной профессиональной программе повышения квалификации «Актуальные вопросы фортепианной педагогики», в объеме  16 часов, а Заказчик обязан </w:t>
      </w:r>
      <w:proofErr w:type="gramStart"/>
      <w:r w:rsidR="00B6068F" w:rsidRPr="00B6068F">
        <w:rPr>
          <w:rFonts w:ascii="Times New Roman" w:eastAsia="Arial" w:hAnsi="Times New Roman" w:cs="Times New Roman"/>
          <w:sz w:val="24"/>
          <w:szCs w:val="24"/>
        </w:rPr>
        <w:t>оплатить стоимость оказываемых</w:t>
      </w:r>
      <w:proofErr w:type="gramEnd"/>
      <w:r w:rsidR="00B6068F" w:rsidRPr="00B6068F">
        <w:rPr>
          <w:rFonts w:ascii="Times New Roman" w:eastAsia="Arial" w:hAnsi="Times New Roman" w:cs="Times New Roman"/>
          <w:sz w:val="24"/>
          <w:szCs w:val="24"/>
        </w:rPr>
        <w:t xml:space="preserve"> услуг.</w:t>
      </w:r>
    </w:p>
    <w:p w:rsidR="002509EB" w:rsidRDefault="002509EB">
      <w:pPr>
        <w:spacing w:line="1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0" w:lineRule="atLeast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1.2. Услуги непосредственно представляются следующим работникам (представителям) Заказчика:</w:t>
      </w:r>
    </w:p>
    <w:p w:rsidR="002509EB" w:rsidRDefault="002509EB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2509EB">
      <w:pPr>
        <w:pBdr>
          <w:bottom w:val="single" w:sz="4" w:space="1" w:color="auto"/>
        </w:pBdr>
        <w:spacing w:line="21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0" w:lineRule="atLeast"/>
        <w:ind w:right="-1"/>
        <w:jc w:val="center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(фамилия, имя, отчество)</w:t>
      </w:r>
    </w:p>
    <w:p w:rsidR="002509EB" w:rsidRDefault="002509EB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2509EB">
      <w:pPr>
        <w:spacing w:line="7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Pr="00B6068F" w:rsidRDefault="00062B99" w:rsidP="00B6068F">
      <w:pPr>
        <w:spacing w:line="0" w:lineRule="atLeast"/>
        <w:ind w:right="18"/>
        <w:rPr>
          <w:rFonts w:ascii="Times New Roman" w:eastAsia="Arial" w:hAnsi="Times New Roman" w:cs="Times New Roman"/>
          <w:sz w:val="24"/>
          <w:szCs w:val="24"/>
          <w:u w:val="single"/>
        </w:rPr>
      </w:pPr>
      <w:r>
        <w:rPr>
          <w:rFonts w:ascii="Times New Roman" w:eastAsia="Arial" w:hAnsi="Times New Roman" w:cs="Times New Roman"/>
          <w:sz w:val="24"/>
          <w:szCs w:val="24"/>
        </w:rPr>
        <w:t>которые обучаются по образовательной программе повышения квалификации</w:t>
      </w:r>
      <w:r w:rsidR="00B6068F"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Pr="00B6068F">
        <w:rPr>
          <w:rFonts w:ascii="Times New Roman" w:eastAsia="Arial" w:hAnsi="Times New Roman" w:cs="Times New Roman"/>
          <w:b/>
          <w:sz w:val="24"/>
          <w:szCs w:val="24"/>
        </w:rPr>
        <w:t>«</w:t>
      </w:r>
      <w:r w:rsidR="00E15F18" w:rsidRPr="00B6068F">
        <w:rPr>
          <w:rFonts w:ascii="Times New Roman" w:eastAsia="Arial" w:hAnsi="Times New Roman" w:cs="Times New Roman"/>
          <w:b/>
          <w:sz w:val="24"/>
          <w:szCs w:val="24"/>
        </w:rPr>
        <w:t>Актуальные вопросы фортепианной педагогики</w:t>
      </w:r>
      <w:r w:rsidRPr="00B6068F">
        <w:rPr>
          <w:rFonts w:ascii="Times New Roman" w:eastAsia="Arial" w:hAnsi="Times New Roman" w:cs="Times New Roman"/>
          <w:b/>
          <w:sz w:val="24"/>
          <w:szCs w:val="24"/>
        </w:rPr>
        <w:t>»</w:t>
      </w:r>
      <w:r w:rsidR="00B6068F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="00925F69" w:rsidRPr="00B6068F">
        <w:rPr>
          <w:rFonts w:ascii="Times New Roman" w:eastAsia="Arial" w:hAnsi="Times New Roman" w:cs="Times New Roman"/>
          <w:sz w:val="24"/>
          <w:szCs w:val="24"/>
        </w:rPr>
        <w:t xml:space="preserve">объем: </w:t>
      </w:r>
      <w:r w:rsidRPr="00B6068F">
        <w:rPr>
          <w:rFonts w:ascii="Times New Roman" w:eastAsia="Arial" w:hAnsi="Times New Roman" w:cs="Times New Roman"/>
          <w:sz w:val="24"/>
          <w:szCs w:val="24"/>
        </w:rPr>
        <w:t xml:space="preserve"> 16</w:t>
      </w:r>
      <w:r w:rsidR="00925F69" w:rsidRPr="00B6068F">
        <w:rPr>
          <w:rFonts w:ascii="Times New Roman" w:eastAsia="Arial" w:hAnsi="Times New Roman" w:cs="Times New Roman"/>
          <w:sz w:val="24"/>
          <w:szCs w:val="24"/>
        </w:rPr>
        <w:t xml:space="preserve"> академических </w:t>
      </w:r>
      <w:r w:rsidRPr="00B6068F">
        <w:rPr>
          <w:rFonts w:ascii="Times New Roman" w:eastAsia="Arial" w:hAnsi="Times New Roman" w:cs="Times New Roman"/>
          <w:sz w:val="24"/>
          <w:szCs w:val="24"/>
        </w:rPr>
        <w:t xml:space="preserve"> часов</w:t>
      </w:r>
      <w:r w:rsidR="00B6068F">
        <w:rPr>
          <w:rFonts w:ascii="Times New Roman" w:eastAsia="Arial" w:hAnsi="Times New Roman" w:cs="Times New Roman"/>
          <w:sz w:val="24"/>
          <w:szCs w:val="24"/>
        </w:rPr>
        <w:t>,</w:t>
      </w:r>
      <w:r w:rsidR="00B6068F" w:rsidRPr="00B6068F"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Pr="00B6068F">
        <w:rPr>
          <w:rFonts w:ascii="Times New Roman" w:eastAsia="Arial" w:hAnsi="Times New Roman" w:cs="Times New Roman"/>
          <w:sz w:val="24"/>
          <w:szCs w:val="24"/>
        </w:rPr>
        <w:t>с 6 по 7</w:t>
      </w:r>
      <w:bookmarkStart w:id="1" w:name="_GoBack"/>
      <w:bookmarkEnd w:id="1"/>
      <w:r w:rsidRPr="00B6068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E15F18" w:rsidRPr="00B6068F">
        <w:rPr>
          <w:rFonts w:ascii="Times New Roman" w:eastAsia="Arial" w:hAnsi="Times New Roman" w:cs="Times New Roman"/>
          <w:sz w:val="24"/>
          <w:szCs w:val="24"/>
        </w:rPr>
        <w:t xml:space="preserve">ноября </w:t>
      </w:r>
      <w:r w:rsidRPr="00B6068F">
        <w:rPr>
          <w:rFonts w:ascii="Times New Roman" w:eastAsia="Arial" w:hAnsi="Times New Roman" w:cs="Times New Roman"/>
          <w:sz w:val="24"/>
          <w:szCs w:val="24"/>
        </w:rPr>
        <w:t xml:space="preserve"> 2026 г.</w:t>
      </w:r>
    </w:p>
    <w:p w:rsidR="002509EB" w:rsidRDefault="002509EB">
      <w:pPr>
        <w:spacing w:line="11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numPr>
          <w:ilvl w:val="0"/>
          <w:numId w:val="2"/>
        </w:numPr>
        <w:tabs>
          <w:tab w:val="left" w:pos="4042"/>
        </w:tabs>
        <w:spacing w:line="0" w:lineRule="atLeast"/>
        <w:ind w:left="4042" w:hanging="208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Стоимость услуг</w:t>
      </w:r>
    </w:p>
    <w:p w:rsidR="002509EB" w:rsidRDefault="002509EB">
      <w:pPr>
        <w:spacing w:line="3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71" w:lineRule="auto"/>
        <w:ind w:left="2" w:right="16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2.1. </w:t>
      </w:r>
      <w:proofErr w:type="gramStart"/>
      <w:r>
        <w:rPr>
          <w:rFonts w:ascii="Times New Roman" w:eastAsia="Arial" w:hAnsi="Times New Roman" w:cs="Times New Roman"/>
          <w:sz w:val="24"/>
          <w:szCs w:val="24"/>
        </w:rPr>
        <w:t>Стоимость информационно-консультационных услуг составляет  1</w:t>
      </w:r>
      <w:r w:rsidR="00B6068F">
        <w:rPr>
          <w:rFonts w:ascii="Times New Roman" w:eastAsia="Arial" w:hAnsi="Times New Roman" w:cs="Times New Roman"/>
          <w:sz w:val="24"/>
          <w:szCs w:val="24"/>
        </w:rPr>
        <w:t>5</w:t>
      </w:r>
      <w:r>
        <w:rPr>
          <w:rFonts w:ascii="Times New Roman" w:eastAsia="Arial" w:hAnsi="Times New Roman" w:cs="Times New Roman"/>
          <w:sz w:val="24"/>
          <w:szCs w:val="24"/>
        </w:rPr>
        <w:t xml:space="preserve">00  (Одна тысяча </w:t>
      </w:r>
      <w:r w:rsidR="00E15F18">
        <w:rPr>
          <w:rFonts w:ascii="Times New Roman" w:eastAsia="Arial" w:hAnsi="Times New Roman" w:cs="Times New Roman"/>
          <w:sz w:val="24"/>
          <w:szCs w:val="24"/>
        </w:rPr>
        <w:t>пятьсот</w:t>
      </w:r>
      <w:r>
        <w:rPr>
          <w:rFonts w:ascii="Times New Roman" w:eastAsia="Arial" w:hAnsi="Times New Roman" w:cs="Times New Roman"/>
          <w:sz w:val="24"/>
          <w:szCs w:val="24"/>
        </w:rPr>
        <w:t xml:space="preserve"> рублей 00 копеек, без налога (НДС).</w:t>
      </w:r>
      <w:proofErr w:type="gramEnd"/>
    </w:p>
    <w:p w:rsidR="002509EB" w:rsidRDefault="002509EB">
      <w:pPr>
        <w:spacing w:line="3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55" w:lineRule="auto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2.2. Заказчик обязуется оплатить услуги Исполнителя путем перечисления на счет Исполнителя денежной суммы, указанной в п. 2.1.</w:t>
      </w:r>
    </w:p>
    <w:p w:rsidR="002509EB" w:rsidRDefault="002509EB">
      <w:pPr>
        <w:spacing w:line="10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0" w:lineRule="atLeast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2.3. Источник финансирования _________________________________________________________</w:t>
      </w:r>
    </w:p>
    <w:p w:rsidR="002509EB" w:rsidRDefault="002509EB">
      <w:pPr>
        <w:spacing w:line="18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numPr>
          <w:ilvl w:val="0"/>
          <w:numId w:val="3"/>
        </w:numPr>
        <w:tabs>
          <w:tab w:val="left" w:pos="3682"/>
        </w:tabs>
        <w:spacing w:line="0" w:lineRule="atLeast"/>
        <w:ind w:left="3682" w:hanging="220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Ответственность сторон</w:t>
      </w:r>
    </w:p>
    <w:p w:rsidR="002509EB" w:rsidRDefault="002509EB">
      <w:pPr>
        <w:spacing w:line="19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0" w:lineRule="atLeast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3.1. В случае несвоевременной оплаты услуг Заказчик обязуется иметь при себе гарантийное письмо.</w:t>
      </w:r>
    </w:p>
    <w:p w:rsidR="002509EB" w:rsidRDefault="002509EB">
      <w:pPr>
        <w:spacing w:line="1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55" w:lineRule="auto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3.2. В случае неисполнения условий настоящего договора стороны несут ответственность в соответствии с действующим законодательством.</w:t>
      </w:r>
    </w:p>
    <w:p w:rsidR="002509EB" w:rsidRDefault="002509EB">
      <w:pPr>
        <w:tabs>
          <w:tab w:val="left" w:pos="3462"/>
        </w:tabs>
        <w:spacing w:line="0" w:lineRule="atLeast"/>
        <w:ind w:left="3462"/>
        <w:rPr>
          <w:rFonts w:ascii="Times New Roman" w:eastAsia="Arial" w:hAnsi="Times New Roman" w:cs="Times New Roman"/>
          <w:b/>
          <w:sz w:val="24"/>
          <w:szCs w:val="24"/>
        </w:rPr>
      </w:pPr>
    </w:p>
    <w:p w:rsidR="002509EB" w:rsidRDefault="00062B99">
      <w:pPr>
        <w:numPr>
          <w:ilvl w:val="0"/>
          <w:numId w:val="4"/>
        </w:numPr>
        <w:tabs>
          <w:tab w:val="left" w:pos="3462"/>
        </w:tabs>
        <w:spacing w:line="0" w:lineRule="atLeast"/>
        <w:ind w:left="3462" w:hanging="216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Порядок разрешения споров</w:t>
      </w:r>
    </w:p>
    <w:p w:rsidR="002509EB" w:rsidRDefault="002509EB">
      <w:pPr>
        <w:spacing w:line="13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55" w:lineRule="auto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4.1. Все споры или разногласия, возникающие между сторонами по поводу исполнения обязательств, предусмотренных настоящим договором, разрешаются путем переговоров между сторонами.</w:t>
      </w:r>
    </w:p>
    <w:p w:rsidR="002509EB" w:rsidRDefault="002509EB">
      <w:pPr>
        <w:spacing w:line="5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55" w:lineRule="auto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4.2. В случае невозможности разрешения разногласий путем переговоров они подлежат рассмотрению в судебном порядке.</w:t>
      </w:r>
    </w:p>
    <w:p w:rsidR="002509EB" w:rsidRDefault="00062B99">
      <w:pPr>
        <w:numPr>
          <w:ilvl w:val="0"/>
          <w:numId w:val="5"/>
        </w:numPr>
        <w:tabs>
          <w:tab w:val="left" w:pos="2622"/>
        </w:tabs>
        <w:spacing w:line="0" w:lineRule="atLeast"/>
        <w:ind w:left="2622" w:hanging="212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Порядок изменения и расторжения договоров</w:t>
      </w:r>
    </w:p>
    <w:p w:rsidR="002509EB" w:rsidRDefault="002509EB">
      <w:pPr>
        <w:spacing w:line="7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55" w:lineRule="auto"/>
        <w:ind w:left="2" w:right="12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lastRenderedPageBreak/>
        <w:t>5.1. Настоящий Договор вступает со дня его заключения Сторонами и действует до полного исполнения Сторонами обязательств.</w:t>
      </w:r>
    </w:p>
    <w:p w:rsidR="002509EB" w:rsidRDefault="002509EB">
      <w:pPr>
        <w:spacing w:line="12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55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5.2. Любые изменения и дополнения настоящего договора имеют силу только в том случае, если они оформлены в письменном виде и подписаны обеими сторонами.</w:t>
      </w:r>
    </w:p>
    <w:p w:rsidR="002509EB" w:rsidRDefault="002509EB">
      <w:pPr>
        <w:spacing w:line="7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0" w:lineRule="atLeast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5.3. Досрочное расторжение договора возможно либо по соглашению  сторон, либо  по основаниям,</w:t>
      </w:r>
    </w:p>
    <w:p w:rsidR="002509EB" w:rsidRDefault="002509EB">
      <w:pPr>
        <w:spacing w:line="2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09EB" w:rsidRDefault="00062B99">
      <w:pPr>
        <w:spacing w:line="258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предусмотренным действующим на территории Российской Федерации гражданским законодательством, с возмещением причинённых убытков. Настоящий договор вступает в силу с момента подписания и действует до полного исполнения сторонами финансовых обязательств.</w:t>
      </w:r>
    </w:p>
    <w:p w:rsidR="002509EB" w:rsidRDefault="00062B99">
      <w:pPr>
        <w:spacing w:line="258" w:lineRule="auto"/>
        <w:ind w:left="2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                                     6. Адреса</w:t>
      </w:r>
      <w:proofErr w:type="gramStart"/>
      <w:r>
        <w:rPr>
          <w:rFonts w:ascii="Times New Roman" w:eastAsia="Arial" w:hAnsi="Times New Roman" w:cs="Times New Roman"/>
          <w:b/>
          <w:sz w:val="24"/>
          <w:szCs w:val="24"/>
        </w:rPr>
        <w:t xml:space="preserve"> ,</w:t>
      </w:r>
      <w:proofErr w:type="gramEnd"/>
      <w:r>
        <w:rPr>
          <w:rFonts w:ascii="Times New Roman" w:eastAsia="Arial" w:hAnsi="Times New Roman" w:cs="Times New Roman"/>
          <w:b/>
          <w:sz w:val="24"/>
          <w:szCs w:val="24"/>
        </w:rPr>
        <w:t xml:space="preserve"> реквизиты и подписи сторон</w:t>
      </w:r>
    </w:p>
    <w:p w:rsidR="002509EB" w:rsidRDefault="00062B9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Исполнитель   </w:t>
      </w:r>
    </w:p>
    <w:p w:rsidR="002509EB" w:rsidRDefault="00062B9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Государственное бюджетное профессиональное образовательное учреждение Республики Башкортостан Уфимское училище искусств (колледж)            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(краткое наименование - ГБПОУ РБ  УУИ (К)</w:t>
      </w:r>
      <w:proofErr w:type="gramStart"/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)</w:t>
      </w:r>
      <w:proofErr w:type="gramEnd"/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Наименование получателя: Министерство финансов Республики Башкортостан (ГБПОУ РБ УУИ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>К ) лицевой счет № 20112310010)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 xml:space="preserve">ОКЦ №6 Уральского ГУ Банка России//УФК по Республике Башкортостан </w:t>
      </w:r>
      <w:proofErr w:type="gramStart"/>
      <w:r>
        <w:rPr>
          <w:rFonts w:ascii="Times New Roman" w:eastAsia="Times New Roman" w:hAnsi="Times New Roman"/>
          <w:sz w:val="22"/>
          <w:szCs w:val="22"/>
        </w:rPr>
        <w:t>г</w:t>
      </w:r>
      <w:proofErr w:type="gramEnd"/>
      <w:r>
        <w:rPr>
          <w:rFonts w:ascii="Times New Roman" w:eastAsia="Times New Roman" w:hAnsi="Times New Roman"/>
          <w:sz w:val="22"/>
          <w:szCs w:val="22"/>
        </w:rPr>
        <w:t>. Уфа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Расч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. счет: 40601810400003000001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БИК 048073001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ИНН 0274038990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КПП 027401001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ОГРН 1020202558188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Адрес: 450057, Республика Башкортостан г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.У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>фа,ул.Пушкина,д.103а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Назначение платежа: за платное обучение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Код доходов 3000000002 / 857 / 0000 / 131</w:t>
      </w:r>
    </w:p>
    <w:p w:rsidR="002509EB" w:rsidRDefault="002509E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Заказчик           </w:t>
      </w:r>
    </w:p>
    <w:p w:rsidR="002509EB" w:rsidRDefault="00E15F18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Фамилия, имя, отчество</w:t>
      </w:r>
      <w:r w:rsidR="00062B99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Дата рождения __________________________________________________________________________</w:t>
      </w:r>
    </w:p>
    <w:p w:rsidR="002509EB" w:rsidRDefault="00062B9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Адрес места жительства __________________________________________________________________</w:t>
      </w:r>
    </w:p>
    <w:p w:rsidR="002509EB" w:rsidRDefault="00062B9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Паспорт: серия _____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номер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________ когда и кем выдан ______________________________________</w:t>
      </w:r>
    </w:p>
    <w:p w:rsidR="002509EB" w:rsidRDefault="00062B9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Банковские реквизиты (при наличии) _______________________________________________________</w:t>
      </w:r>
    </w:p>
    <w:p w:rsidR="002509EB" w:rsidRDefault="00062B99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Телефон _________________________</w:t>
      </w:r>
    </w:p>
    <w:p w:rsidR="002509EB" w:rsidRDefault="00062B99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</w:p>
    <w:p w:rsidR="002509EB" w:rsidRDefault="002509EB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2"/>
          <w:szCs w:val="22"/>
        </w:rPr>
      </w:pPr>
    </w:p>
    <w:p w:rsidR="002509EB" w:rsidRDefault="00062B99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Исполнитель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                                   Заказчик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</w:t>
      </w:r>
    </w:p>
    <w:p w:rsidR="002509EB" w:rsidRDefault="00062B9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                                                                                               _____________________</w:t>
      </w:r>
    </w:p>
    <w:p w:rsidR="002509EB" w:rsidRDefault="002509E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09EB" w:rsidRDefault="00062B99">
      <w:pPr>
        <w:spacing w:line="258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__________________ Ш.Ф.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Абдраков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_____________________ </w:t>
      </w:r>
    </w:p>
    <w:p w:rsidR="002509EB" w:rsidRDefault="002509EB">
      <w:pPr>
        <w:spacing w:line="258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</w:p>
    <w:sectPr w:rsidR="002509EB" w:rsidSect="002509EB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1B9" w:rsidRDefault="005451B9">
      <w:r>
        <w:separator/>
      </w:r>
    </w:p>
  </w:endnote>
  <w:endnote w:type="continuationSeparator" w:id="0">
    <w:p w:rsidR="005451B9" w:rsidRDefault="005451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1B9" w:rsidRDefault="005451B9">
      <w:r>
        <w:separator/>
      </w:r>
    </w:p>
  </w:footnote>
  <w:footnote w:type="continuationSeparator" w:id="0">
    <w:p w:rsidR="005451B9" w:rsidRDefault="005451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>
    <w:nsid w:val="00000003"/>
    <w:multiLevelType w:val="multilevel"/>
    <w:tmpl w:val="00000003"/>
    <w:lvl w:ilvl="0">
      <w:start w:val="2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>
    <w:nsid w:val="00000004"/>
    <w:multiLevelType w:val="multilevel"/>
    <w:tmpl w:val="00000004"/>
    <w:lvl w:ilvl="0">
      <w:start w:val="3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>
    <w:nsid w:val="00000005"/>
    <w:multiLevelType w:val="multilevel"/>
    <w:tmpl w:val="00000005"/>
    <w:lvl w:ilvl="0">
      <w:start w:val="4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>
    <w:nsid w:val="00000006"/>
    <w:multiLevelType w:val="multilevel"/>
    <w:tmpl w:val="00000006"/>
    <w:lvl w:ilvl="0">
      <w:start w:val="5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1D4"/>
    <w:rsid w:val="00062B99"/>
    <w:rsid w:val="00083096"/>
    <w:rsid w:val="00094E86"/>
    <w:rsid w:val="000D5FCB"/>
    <w:rsid w:val="002509EB"/>
    <w:rsid w:val="002521F1"/>
    <w:rsid w:val="002A77E8"/>
    <w:rsid w:val="005451B9"/>
    <w:rsid w:val="006403C5"/>
    <w:rsid w:val="00685970"/>
    <w:rsid w:val="00925F69"/>
    <w:rsid w:val="00B24513"/>
    <w:rsid w:val="00B6068F"/>
    <w:rsid w:val="00B85F7E"/>
    <w:rsid w:val="00C1027C"/>
    <w:rsid w:val="00C518AA"/>
    <w:rsid w:val="00C82A81"/>
    <w:rsid w:val="00CA0CBB"/>
    <w:rsid w:val="00E15F18"/>
    <w:rsid w:val="00E413B6"/>
    <w:rsid w:val="00F351D4"/>
    <w:rsid w:val="0A70662D"/>
    <w:rsid w:val="11661C54"/>
    <w:rsid w:val="3F9B7578"/>
    <w:rsid w:val="409864AD"/>
    <w:rsid w:val="4A161D99"/>
    <w:rsid w:val="525A6FAB"/>
    <w:rsid w:val="66A14801"/>
    <w:rsid w:val="6E9C4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9EB"/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2509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2509EB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695</Words>
  <Characters>3964</Characters>
  <Application>Microsoft Office Word</Application>
  <DocSecurity>0</DocSecurity>
  <Lines>33</Lines>
  <Paragraphs>9</Paragraphs>
  <ScaleCrop>false</ScaleCrop>
  <Company/>
  <LinksUpToDate>false</LinksUpToDate>
  <CharactersWithSpaces>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uui01</cp:lastModifiedBy>
  <cp:revision>6</cp:revision>
  <cp:lastPrinted>2020-02-14T10:32:00Z</cp:lastPrinted>
  <dcterms:created xsi:type="dcterms:W3CDTF">2026-10-14T08:15:00Z</dcterms:created>
  <dcterms:modified xsi:type="dcterms:W3CDTF">2026-10-14T08:29:00Z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DB75190F6E6F45FDBD90DD82140AE945_12</vt:lpwstr>
  </property>
</Properties>
</file>